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6C5F23" w14:textId="77777777" w:rsidR="007E0A30" w:rsidRDefault="00000000" w:rsidP="00DC7FBF">
      <w:pPr>
        <w:pBdr>
          <w:bottom w:val="single" w:sz="6" w:space="0" w:color="FFFFFF"/>
        </w:pBdr>
        <w:spacing w:line="200" w:lineRule="atLeast"/>
        <w:ind w:firstLine="720"/>
        <w:jc w:val="center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b/>
          <w:bCs/>
          <w:color w:val="000000"/>
          <w:sz w:val="48"/>
          <w:szCs w:val="48"/>
        </w:rPr>
        <w:t>RACHEL OLSEN-COOPER</w:t>
      </w:r>
    </w:p>
    <w:p w14:paraId="5DBCAA27" w14:textId="6D2E3462" w:rsidR="00440F3A" w:rsidRDefault="00440F3A">
      <w:pPr>
        <w:pBdr>
          <w:bottom w:val="single" w:sz="6" w:space="0" w:color="FFFFFF"/>
        </w:pBdr>
        <w:spacing w:line="200" w:lineRule="atLeast"/>
        <w:jc w:val="center"/>
        <w:rPr>
          <w:rFonts w:ascii="Arial" w:eastAsia="Arial" w:hAnsi="Arial" w:cs="Arial"/>
          <w:color w:val="000000"/>
          <w:sz w:val="20"/>
          <w:szCs w:val="20"/>
        </w:rPr>
      </w:pPr>
      <w:r>
        <w:rPr>
          <w:rFonts w:ascii="Arial" w:eastAsia="Arial" w:hAnsi="Arial" w:cs="Arial"/>
          <w:color w:val="000000"/>
          <w:sz w:val="20"/>
          <w:szCs w:val="20"/>
        </w:rPr>
        <w:t>Addison, TX</w:t>
      </w:r>
      <w:r w:rsidRPr="00DC7FBF">
        <w:rPr>
          <w:rFonts w:ascii="Arial" w:eastAsia="Arial" w:hAnsi="Arial" w:cs="Arial"/>
          <w:color w:val="000000"/>
          <w:sz w:val="20"/>
          <w:szCs w:val="20"/>
        </w:rPr>
        <w:t>  |  304</w:t>
      </w:r>
      <w:r w:rsidRPr="00DC7FBF">
        <w:rPr>
          <w:rFonts w:ascii="Arial" w:eastAsia="Arial" w:hAnsi="Arial" w:cs="Arial"/>
          <w:color w:val="000000"/>
          <w:sz w:val="20"/>
          <w:szCs w:val="20"/>
        </w:rPr>
        <w:noBreakHyphen/>
        <w:t>276</w:t>
      </w:r>
      <w:r w:rsidRPr="00DC7FBF">
        <w:rPr>
          <w:rFonts w:ascii="Arial" w:eastAsia="Arial" w:hAnsi="Arial" w:cs="Arial"/>
          <w:color w:val="000000"/>
          <w:sz w:val="20"/>
          <w:szCs w:val="20"/>
        </w:rPr>
        <w:noBreakHyphen/>
        <w:t>8131  |  </w:t>
      </w:r>
      <w:hyperlink r:id="rId6" w:history="1">
        <w:r w:rsidR="007E0A30" w:rsidRPr="00DC7FBF">
          <w:rPr>
            <w:rFonts w:ascii="Arial" w:eastAsia="Arial" w:hAnsi="Arial" w:cs="Arial"/>
            <w:color w:val="0075CB"/>
            <w:sz w:val="20"/>
            <w:szCs w:val="20"/>
            <w:u w:val="single" w:color="0075CB"/>
          </w:rPr>
          <w:t>rachel.olsen34@gmail.com</w:t>
        </w:r>
      </w:hyperlink>
      <w:r w:rsidRPr="00DC7FBF">
        <w:rPr>
          <w:rFonts w:ascii="Arial" w:eastAsia="Arial" w:hAnsi="Arial" w:cs="Arial"/>
          <w:color w:val="0075CB"/>
          <w:sz w:val="20"/>
          <w:szCs w:val="20"/>
        </w:rPr>
        <w:t> </w:t>
      </w:r>
      <w:r w:rsidRPr="00DC7FBF">
        <w:rPr>
          <w:rFonts w:ascii="Arial" w:eastAsia="Arial" w:hAnsi="Arial" w:cs="Arial"/>
          <w:color w:val="000000"/>
          <w:sz w:val="20"/>
          <w:szCs w:val="20"/>
        </w:rPr>
        <w:t xml:space="preserve"> |  </w:t>
      </w:r>
    </w:p>
    <w:p w14:paraId="358A6023" w14:textId="54766990" w:rsidR="007E0A30" w:rsidRPr="00DC7FBF" w:rsidRDefault="00440F3A">
      <w:pPr>
        <w:pBdr>
          <w:bottom w:val="single" w:sz="6" w:space="0" w:color="FFFFFF"/>
        </w:pBdr>
        <w:spacing w:line="200" w:lineRule="atLeast"/>
        <w:jc w:val="center"/>
        <w:rPr>
          <w:rFonts w:ascii="Arial" w:eastAsia="Arial" w:hAnsi="Arial" w:cs="Arial"/>
          <w:sz w:val="20"/>
          <w:szCs w:val="20"/>
        </w:rPr>
      </w:pPr>
      <w:hyperlink r:id="rId7" w:history="1">
        <w:r w:rsidRPr="00006122">
          <w:rPr>
            <w:rStyle w:val="Hyperlink"/>
            <w:rFonts w:ascii="Arial" w:eastAsia="Arial" w:hAnsi="Arial" w:cs="Arial"/>
            <w:sz w:val="20"/>
            <w:szCs w:val="20"/>
          </w:rPr>
          <w:t>https://www.linkedin.com/in/rachel</w:t>
        </w:r>
        <w:r w:rsidRPr="00006122">
          <w:rPr>
            <w:rStyle w:val="Hyperlink"/>
            <w:rFonts w:ascii="Arial" w:eastAsia="Arial" w:hAnsi="Arial" w:cs="Arial"/>
            <w:sz w:val="20"/>
            <w:szCs w:val="20"/>
          </w:rPr>
          <w:noBreakHyphen/>
          <w:t>olsen</w:t>
        </w:r>
        <w:r w:rsidRPr="00006122">
          <w:rPr>
            <w:rStyle w:val="Hyperlink"/>
            <w:rFonts w:ascii="Arial" w:eastAsia="Arial" w:hAnsi="Arial" w:cs="Arial"/>
            <w:sz w:val="20"/>
            <w:szCs w:val="20"/>
          </w:rPr>
          <w:noBreakHyphen/>
          <w:t>cooper</w:t>
        </w:r>
        <w:r w:rsidRPr="00006122">
          <w:rPr>
            <w:rStyle w:val="Hyperlink"/>
            <w:rFonts w:ascii="Arial" w:eastAsia="Arial" w:hAnsi="Arial" w:cs="Arial"/>
            <w:sz w:val="20"/>
            <w:szCs w:val="20"/>
          </w:rPr>
          <w:noBreakHyphen/>
          <w:t>aba703a3/</w:t>
        </w:r>
      </w:hyperlink>
      <w:r w:rsidRPr="00DC7FBF">
        <w:rPr>
          <w:rFonts w:ascii="Arial" w:eastAsia="Arial" w:hAnsi="Arial" w:cs="Arial"/>
          <w:sz w:val="20"/>
          <w:szCs w:val="20"/>
        </w:rPr>
        <w:t> </w:t>
      </w:r>
      <w:r w:rsidRPr="00DC7FBF">
        <w:rPr>
          <w:rFonts w:ascii="Arial" w:eastAsia="Arial" w:hAnsi="Arial" w:cs="Arial"/>
          <w:color w:val="000000"/>
          <w:sz w:val="20"/>
          <w:szCs w:val="20"/>
        </w:rPr>
        <w:t xml:space="preserve"> |  </w:t>
      </w:r>
      <w:r w:rsidRPr="00DC7FBF">
        <w:rPr>
          <w:rFonts w:ascii="Arial" w:eastAsia="Arial" w:hAnsi="Arial" w:cs="Arial"/>
          <w:sz w:val="20"/>
          <w:szCs w:val="20"/>
        </w:rPr>
        <w:t>http://thespawnroom.net</w:t>
      </w:r>
    </w:p>
    <w:p w14:paraId="1896EED1" w14:textId="77777777" w:rsidR="007E0A30" w:rsidRDefault="007E0A30">
      <w:pPr>
        <w:rPr>
          <w:rFonts w:ascii="Arial" w:eastAsia="Arial" w:hAnsi="Arial" w:cs="Arial"/>
        </w:rPr>
      </w:pPr>
    </w:p>
    <w:p w14:paraId="71548D88" w14:textId="77777777" w:rsidR="007E0A30" w:rsidRDefault="00000000">
      <w:pPr>
        <w:pBdr>
          <w:bottom w:val="single" w:sz="6" w:space="0" w:color="000000"/>
        </w:pBdr>
        <w:spacing w:line="240" w:lineRule="atLeast"/>
        <w:rPr>
          <w:rFonts w:ascii="Arial" w:eastAsia="Arial" w:hAnsi="Arial" w:cs="Arial"/>
          <w:b/>
          <w:bCs/>
          <w:caps/>
          <w:color w:val="000000"/>
        </w:rPr>
      </w:pPr>
      <w:r>
        <w:rPr>
          <w:rFonts w:ascii="Arial" w:eastAsia="Arial" w:hAnsi="Arial" w:cs="Arial"/>
          <w:b/>
          <w:bCs/>
          <w:caps/>
          <w:color w:val="000000"/>
        </w:rPr>
        <w:t>objective</w:t>
      </w:r>
    </w:p>
    <w:p w14:paraId="53C690CB" w14:textId="77777777" w:rsidR="007E0A30" w:rsidRDefault="007E0A30">
      <w:pPr>
        <w:spacing w:line="120" w:lineRule="atLeast"/>
        <w:rPr>
          <w:rFonts w:ascii="Arial" w:eastAsia="Arial" w:hAnsi="Arial" w:cs="Arial"/>
          <w:sz w:val="12"/>
          <w:szCs w:val="12"/>
        </w:rPr>
      </w:pPr>
    </w:p>
    <w:p w14:paraId="03AD954A" w14:textId="5FF95611" w:rsidR="007E0A30" w:rsidRDefault="00000000">
      <w:pPr>
        <w:spacing w:line="200" w:lineRule="atLeast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Communications and media professional with a background in journalism, digital media, and retail leadership. Seeking </w:t>
      </w:r>
      <w:r w:rsidR="006D5A98">
        <w:rPr>
          <w:rFonts w:ascii="Arial" w:eastAsia="Arial" w:hAnsi="Arial" w:cs="Arial"/>
          <w:sz w:val="20"/>
          <w:szCs w:val="20"/>
        </w:rPr>
        <w:t>a communications</w:t>
      </w:r>
      <w:r w:rsidR="00440F3A">
        <w:rPr>
          <w:rFonts w:ascii="Arial" w:eastAsia="Arial" w:hAnsi="Arial" w:cs="Arial"/>
          <w:sz w:val="20"/>
          <w:szCs w:val="20"/>
        </w:rPr>
        <w:t xml:space="preserve"> career</w:t>
      </w:r>
      <w:r>
        <w:rPr>
          <w:rFonts w:ascii="Arial" w:eastAsia="Arial" w:hAnsi="Arial" w:cs="Arial"/>
          <w:sz w:val="20"/>
          <w:szCs w:val="20"/>
        </w:rPr>
        <w:t xml:space="preserve"> to blend experience in public-facing roles, content creation, and brand representation to support community engagement and storytelling.</w:t>
      </w:r>
    </w:p>
    <w:p w14:paraId="3544EDAF" w14:textId="77777777" w:rsidR="007E0A30" w:rsidRDefault="00000000">
      <w:pPr>
        <w:spacing w:line="240" w:lineRule="atLeast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 </w:t>
      </w:r>
    </w:p>
    <w:p w14:paraId="305F1616" w14:textId="77777777" w:rsidR="007E0A30" w:rsidRDefault="00000000">
      <w:pPr>
        <w:pBdr>
          <w:bottom w:val="single" w:sz="6" w:space="0" w:color="000000"/>
        </w:pBdr>
        <w:spacing w:line="240" w:lineRule="atLeast"/>
        <w:rPr>
          <w:rFonts w:ascii="Arial" w:eastAsia="Arial" w:hAnsi="Arial" w:cs="Arial"/>
          <w:b/>
          <w:bCs/>
          <w:caps/>
          <w:color w:val="000000"/>
        </w:rPr>
      </w:pPr>
      <w:r>
        <w:rPr>
          <w:rFonts w:ascii="Arial" w:eastAsia="Arial" w:hAnsi="Arial" w:cs="Arial"/>
          <w:b/>
          <w:bCs/>
          <w:caps/>
          <w:color w:val="000000"/>
        </w:rPr>
        <w:t>skills</w:t>
      </w:r>
    </w:p>
    <w:p w14:paraId="4ADF16B8" w14:textId="77777777" w:rsidR="007E0A30" w:rsidRDefault="007E0A30">
      <w:pPr>
        <w:spacing w:line="120" w:lineRule="atLeast"/>
        <w:rPr>
          <w:rFonts w:ascii="Arial" w:eastAsia="Arial" w:hAnsi="Arial" w:cs="Arial"/>
          <w:sz w:val="12"/>
          <w:szCs w:val="12"/>
        </w:rPr>
      </w:pPr>
    </w:p>
    <w:tbl>
      <w:tblPr>
        <w:tblStyle w:val="tableMsoNormalTable"/>
        <w:tblW w:w="5000" w:type="pct"/>
        <w:tblInd w:w="5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5034"/>
        <w:gridCol w:w="5035"/>
      </w:tblGrid>
      <w:tr w:rsidR="007E0A30" w14:paraId="63EB836D" w14:textId="77777777">
        <w:tc>
          <w:tcPr>
            <w:tcW w:w="2500" w:type="pct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B776AAE" w14:textId="77777777" w:rsidR="007E0A30" w:rsidRDefault="007E0A30">
            <w:pPr>
              <w:spacing w:line="200" w:lineRule="atLeast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2500" w:type="pct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F448D3F" w14:textId="77777777" w:rsidR="007E0A30" w:rsidRDefault="007E0A30">
            <w:pPr>
              <w:spacing w:line="200" w:lineRule="atLeast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7E0A30" w14:paraId="05CCDD6D" w14:textId="77777777">
        <w:tc>
          <w:tcPr>
            <w:tcW w:w="2500" w:type="pct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3BDF40D" w14:textId="77777777" w:rsidR="007E0A30" w:rsidRDefault="00000000">
            <w:pPr>
              <w:numPr>
                <w:ilvl w:val="0"/>
                <w:numId w:val="2"/>
              </w:numPr>
              <w:spacing w:line="200" w:lineRule="atLeast"/>
              <w:ind w:left="885" w:hanging="385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Microsoft Word/365 Suite</w:t>
            </w:r>
          </w:p>
          <w:p w14:paraId="5D1DC8C2" w14:textId="03F0D810" w:rsidR="00DC7FBF" w:rsidRDefault="00DC7FBF">
            <w:pPr>
              <w:numPr>
                <w:ilvl w:val="0"/>
                <w:numId w:val="2"/>
              </w:numPr>
              <w:spacing w:line="200" w:lineRule="atLeast"/>
              <w:ind w:left="885" w:hanging="385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Verbal communication</w:t>
            </w:r>
            <w:r w:rsidR="0053526D">
              <w:rPr>
                <w:rFonts w:ascii="Arial" w:eastAsia="Arial" w:hAnsi="Arial" w:cs="Arial"/>
                <w:sz w:val="20"/>
                <w:szCs w:val="20"/>
              </w:rPr>
              <w:t xml:space="preserve"> skills</w:t>
            </w:r>
          </w:p>
        </w:tc>
        <w:tc>
          <w:tcPr>
            <w:tcW w:w="2500" w:type="pct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5AABA459" w14:textId="2359A02C" w:rsidR="00440F3A" w:rsidRPr="00440F3A" w:rsidRDefault="00000000" w:rsidP="00440F3A">
            <w:pPr>
              <w:numPr>
                <w:ilvl w:val="0"/>
                <w:numId w:val="3"/>
              </w:numPr>
              <w:spacing w:line="200" w:lineRule="atLeast"/>
              <w:ind w:left="885" w:hanging="385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Adobe </w:t>
            </w:r>
            <w:r w:rsidR="00DC7FBF">
              <w:rPr>
                <w:rFonts w:ascii="Arial" w:eastAsia="Arial" w:hAnsi="Arial" w:cs="Arial"/>
                <w:sz w:val="20"/>
                <w:szCs w:val="20"/>
              </w:rPr>
              <w:t xml:space="preserve">Creative Suite including </w:t>
            </w:r>
            <w:r>
              <w:rPr>
                <w:rFonts w:ascii="Arial" w:eastAsia="Arial" w:hAnsi="Arial" w:cs="Arial"/>
                <w:sz w:val="20"/>
                <w:szCs w:val="20"/>
              </w:rPr>
              <w:t>Photoshop</w:t>
            </w:r>
            <w:r w:rsidR="00DC7FBF">
              <w:rPr>
                <w:rFonts w:ascii="Arial" w:eastAsia="Arial" w:hAnsi="Arial" w:cs="Arial"/>
                <w:sz w:val="20"/>
                <w:szCs w:val="20"/>
              </w:rPr>
              <w:t xml:space="preserve">, </w:t>
            </w:r>
            <w:r>
              <w:rPr>
                <w:rFonts w:ascii="Arial" w:eastAsia="Arial" w:hAnsi="Arial" w:cs="Arial"/>
                <w:sz w:val="20"/>
                <w:szCs w:val="20"/>
              </w:rPr>
              <w:t>Lightroom</w:t>
            </w:r>
            <w:r w:rsidR="00DC7FBF">
              <w:rPr>
                <w:rFonts w:ascii="Arial" w:eastAsia="Arial" w:hAnsi="Arial" w:cs="Arial"/>
                <w:sz w:val="20"/>
                <w:szCs w:val="20"/>
              </w:rPr>
              <w:t xml:space="preserve">, </w:t>
            </w:r>
            <w:r>
              <w:rPr>
                <w:rFonts w:ascii="Arial" w:eastAsia="Arial" w:hAnsi="Arial" w:cs="Arial"/>
                <w:sz w:val="20"/>
                <w:szCs w:val="20"/>
              </w:rPr>
              <w:t>Premiere Pro</w:t>
            </w:r>
            <w:r w:rsidR="00DC7FBF">
              <w:rPr>
                <w:rFonts w:ascii="Arial" w:eastAsia="Arial" w:hAnsi="Arial" w:cs="Arial"/>
                <w:sz w:val="20"/>
                <w:szCs w:val="20"/>
              </w:rPr>
              <w:t xml:space="preserve">, and </w:t>
            </w:r>
            <w:r>
              <w:rPr>
                <w:rFonts w:ascii="Arial" w:eastAsia="Arial" w:hAnsi="Arial" w:cs="Arial"/>
                <w:sz w:val="20"/>
                <w:szCs w:val="20"/>
              </w:rPr>
              <w:t>Audition</w:t>
            </w:r>
          </w:p>
        </w:tc>
      </w:tr>
      <w:tr w:rsidR="007E0A30" w14:paraId="042904CC" w14:textId="77777777">
        <w:tc>
          <w:tcPr>
            <w:tcW w:w="2500" w:type="pct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F575213" w14:textId="77777777" w:rsidR="007E0A30" w:rsidRDefault="00000000">
            <w:pPr>
              <w:numPr>
                <w:ilvl w:val="0"/>
                <w:numId w:val="4"/>
              </w:numPr>
              <w:spacing w:line="200" w:lineRule="atLeast"/>
              <w:ind w:left="885" w:hanging="385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OBS Software</w:t>
            </w:r>
          </w:p>
        </w:tc>
        <w:tc>
          <w:tcPr>
            <w:tcW w:w="2500" w:type="pct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3F47492" w14:textId="77777777" w:rsidR="007E0A30" w:rsidRDefault="00000000">
            <w:pPr>
              <w:numPr>
                <w:ilvl w:val="0"/>
                <w:numId w:val="5"/>
              </w:numPr>
              <w:spacing w:line="200" w:lineRule="atLeast"/>
              <w:ind w:left="885" w:hanging="385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Search Engine Optimization</w:t>
            </w:r>
          </w:p>
        </w:tc>
      </w:tr>
      <w:tr w:rsidR="007E0A30" w14:paraId="0BA94E7D" w14:textId="77777777">
        <w:tc>
          <w:tcPr>
            <w:tcW w:w="2500" w:type="pct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4A9AE0C" w14:textId="77777777" w:rsidR="007E0A30" w:rsidRDefault="00000000">
            <w:pPr>
              <w:numPr>
                <w:ilvl w:val="0"/>
                <w:numId w:val="6"/>
              </w:numPr>
              <w:spacing w:line="200" w:lineRule="atLeast"/>
              <w:ind w:left="885" w:hanging="385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Social Media Distribution</w:t>
            </w:r>
          </w:p>
        </w:tc>
        <w:tc>
          <w:tcPr>
            <w:tcW w:w="2500" w:type="pct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C86D514" w14:textId="0C92BCF7" w:rsidR="00440F3A" w:rsidRPr="00440F3A" w:rsidRDefault="00000000" w:rsidP="00440F3A">
            <w:pPr>
              <w:numPr>
                <w:ilvl w:val="0"/>
                <w:numId w:val="7"/>
              </w:numPr>
              <w:spacing w:line="200" w:lineRule="atLeast"/>
              <w:ind w:left="885" w:hanging="385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Esports &amp; Community Managemen</w:t>
            </w:r>
            <w:r w:rsidR="00DC7FBF">
              <w:rPr>
                <w:rFonts w:ascii="Arial" w:eastAsia="Arial" w:hAnsi="Arial" w:cs="Arial"/>
                <w:sz w:val="20"/>
                <w:szCs w:val="20"/>
              </w:rPr>
              <w:t>t</w:t>
            </w:r>
          </w:p>
        </w:tc>
      </w:tr>
      <w:tr w:rsidR="007E0A30" w14:paraId="5D7D1752" w14:textId="77777777">
        <w:tc>
          <w:tcPr>
            <w:tcW w:w="2500" w:type="pct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934CC60" w14:textId="77777777" w:rsidR="007E0A30" w:rsidRDefault="00000000">
            <w:pPr>
              <w:numPr>
                <w:ilvl w:val="0"/>
                <w:numId w:val="8"/>
              </w:numPr>
              <w:spacing w:line="200" w:lineRule="atLeast"/>
              <w:ind w:left="885" w:hanging="385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Photography / Videography / Podcasting</w:t>
            </w:r>
          </w:p>
        </w:tc>
        <w:tc>
          <w:tcPr>
            <w:tcW w:w="2500" w:type="pct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9917D33" w14:textId="77777777" w:rsidR="007E0A30" w:rsidRDefault="007E0A30">
            <w:pPr>
              <w:spacing w:line="200" w:lineRule="atLeast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DC7FBF" w14:paraId="0DC1C936" w14:textId="77777777">
        <w:tc>
          <w:tcPr>
            <w:tcW w:w="2500" w:type="pct"/>
            <w:tcMar>
              <w:top w:w="0" w:type="dxa"/>
              <w:left w:w="0" w:type="dxa"/>
              <w:bottom w:w="0" w:type="dxa"/>
              <w:right w:w="0" w:type="dxa"/>
            </w:tcMar>
          </w:tcPr>
          <w:p w14:paraId="468B9FE4" w14:textId="77777777" w:rsidR="00DC7FBF" w:rsidRDefault="00DC7FBF" w:rsidP="00DC7FBF">
            <w:pPr>
              <w:spacing w:line="200" w:lineRule="atLeast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2500" w:type="pct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81C079" w14:textId="77777777" w:rsidR="00DC7FBF" w:rsidRDefault="00DC7FBF">
            <w:pPr>
              <w:spacing w:line="200" w:lineRule="atLeast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</w:tbl>
    <w:p w14:paraId="22F48021" w14:textId="77777777" w:rsidR="007E0A30" w:rsidRDefault="00000000">
      <w:pPr>
        <w:spacing w:line="240" w:lineRule="atLeast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 </w:t>
      </w:r>
    </w:p>
    <w:p w14:paraId="18E43594" w14:textId="77777777" w:rsidR="007E0A30" w:rsidRDefault="00000000">
      <w:pPr>
        <w:pBdr>
          <w:bottom w:val="single" w:sz="6" w:space="0" w:color="000000"/>
        </w:pBdr>
        <w:spacing w:line="240" w:lineRule="atLeast"/>
        <w:rPr>
          <w:rFonts w:ascii="Arial" w:eastAsia="Arial" w:hAnsi="Arial" w:cs="Arial"/>
          <w:b/>
          <w:bCs/>
          <w:caps/>
          <w:color w:val="000000"/>
        </w:rPr>
      </w:pPr>
      <w:r>
        <w:rPr>
          <w:rFonts w:ascii="Arial" w:eastAsia="Arial" w:hAnsi="Arial" w:cs="Arial"/>
          <w:b/>
          <w:bCs/>
          <w:caps/>
          <w:color w:val="000000"/>
        </w:rPr>
        <w:t>experience</w:t>
      </w:r>
    </w:p>
    <w:p w14:paraId="05E81C1A" w14:textId="77777777" w:rsidR="007E0A30" w:rsidRDefault="007E0A30">
      <w:pPr>
        <w:spacing w:line="120" w:lineRule="atLeast"/>
        <w:rPr>
          <w:rFonts w:ascii="Arial" w:eastAsia="Arial" w:hAnsi="Arial" w:cs="Arial"/>
          <w:sz w:val="12"/>
          <w:szCs w:val="12"/>
        </w:rPr>
      </w:pPr>
    </w:p>
    <w:p w14:paraId="348AC0CD" w14:textId="77777777" w:rsidR="007E0A30" w:rsidRDefault="00000000">
      <w:pPr>
        <w:tabs>
          <w:tab w:val="right" w:pos="10050"/>
        </w:tabs>
        <w:spacing w:line="200" w:lineRule="atLeast"/>
        <w:rPr>
          <w:rStyle w:val="fs13fw4text-right"/>
          <w:rFonts w:ascii="Arial" w:eastAsia="Arial" w:hAnsi="Arial" w:cs="Arial"/>
          <w:sz w:val="20"/>
          <w:szCs w:val="20"/>
        </w:rPr>
      </w:pPr>
      <w:r>
        <w:rPr>
          <w:rStyle w:val="fs13fw6overflow-hidden"/>
          <w:rFonts w:ascii="Arial" w:eastAsia="Arial" w:hAnsi="Arial" w:cs="Arial"/>
          <w:b/>
          <w:bCs/>
          <w:sz w:val="20"/>
          <w:szCs w:val="20"/>
        </w:rPr>
        <w:t>Digital Media Journalist</w:t>
      </w:r>
      <w:r>
        <w:rPr>
          <w:rStyle w:val="fs13fw4text-right"/>
          <w:rFonts w:ascii="Arial" w:eastAsia="Arial" w:hAnsi="Arial" w:cs="Arial"/>
          <w:sz w:val="20"/>
          <w:szCs w:val="20"/>
        </w:rPr>
        <w:tab/>
      </w:r>
      <w:r>
        <w:rPr>
          <w:rStyle w:val="fs13fw4text-rightoverflow-hidden"/>
          <w:rFonts w:ascii="Arial" w:eastAsia="Arial" w:hAnsi="Arial" w:cs="Arial"/>
          <w:sz w:val="20"/>
          <w:szCs w:val="20"/>
        </w:rPr>
        <w:t>April 2023 - Present</w:t>
      </w:r>
    </w:p>
    <w:p w14:paraId="4A134A85" w14:textId="77777777" w:rsidR="007E0A30" w:rsidRDefault="00000000">
      <w:pPr>
        <w:spacing w:line="200" w:lineRule="atLeast"/>
        <w:rPr>
          <w:rFonts w:ascii="Arial" w:eastAsia="Arial" w:hAnsi="Arial" w:cs="Arial"/>
          <w:sz w:val="20"/>
          <w:szCs w:val="20"/>
        </w:rPr>
      </w:pPr>
      <w:r>
        <w:rPr>
          <w:rStyle w:val="fs13fw4fsiundefined"/>
          <w:rFonts w:ascii="Arial" w:eastAsia="Arial" w:hAnsi="Arial" w:cs="Arial"/>
          <w:i/>
          <w:iCs/>
          <w:sz w:val="20"/>
          <w:szCs w:val="20"/>
        </w:rPr>
        <w:t>The Spawn Room</w:t>
      </w:r>
      <w:r>
        <w:rPr>
          <w:rStyle w:val="fs13fw4fsiundefinedtdn"/>
          <w:rFonts w:ascii="Arial" w:eastAsia="Arial" w:hAnsi="Arial" w:cs="Arial"/>
          <w:i/>
          <w:iCs/>
          <w:sz w:val="20"/>
          <w:szCs w:val="20"/>
        </w:rPr>
        <w:t xml:space="preserve">- </w:t>
      </w:r>
      <w:r>
        <w:rPr>
          <w:rStyle w:val="fs13fw4fsiundefined"/>
          <w:rFonts w:ascii="Arial" w:eastAsia="Arial" w:hAnsi="Arial" w:cs="Arial"/>
          <w:i/>
          <w:iCs/>
          <w:sz w:val="20"/>
          <w:szCs w:val="20"/>
        </w:rPr>
        <w:t>Remote</w:t>
      </w:r>
    </w:p>
    <w:p w14:paraId="611EA62F" w14:textId="77777777" w:rsidR="007E0A30" w:rsidRDefault="00000000">
      <w:pPr>
        <w:numPr>
          <w:ilvl w:val="0"/>
          <w:numId w:val="9"/>
        </w:numPr>
        <w:spacing w:line="200" w:lineRule="atLeast"/>
        <w:ind w:hanging="385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Write, publish, and promote stories on esports, local gaming communities, and representation in gaming culture.</w:t>
      </w:r>
    </w:p>
    <w:p w14:paraId="6FDA390E" w14:textId="77777777" w:rsidR="007E0A30" w:rsidRDefault="00000000">
      <w:pPr>
        <w:numPr>
          <w:ilvl w:val="0"/>
          <w:numId w:val="9"/>
        </w:numPr>
        <w:spacing w:line="200" w:lineRule="atLeast"/>
        <w:ind w:hanging="385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Advocate for diversity in gaming through reporting, profiles, and industry coverage.</w:t>
      </w:r>
    </w:p>
    <w:p w14:paraId="21CBC214" w14:textId="77777777" w:rsidR="007E0A30" w:rsidRDefault="00000000">
      <w:pPr>
        <w:numPr>
          <w:ilvl w:val="0"/>
          <w:numId w:val="9"/>
        </w:numPr>
        <w:spacing w:line="200" w:lineRule="atLeast"/>
        <w:ind w:hanging="385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Manage full content lifecycle: photography, videography, podcasting, editing, and live streaming.</w:t>
      </w:r>
    </w:p>
    <w:p w14:paraId="20E133A3" w14:textId="46B8B82F" w:rsidR="007E0A30" w:rsidRDefault="00000000">
      <w:pPr>
        <w:numPr>
          <w:ilvl w:val="0"/>
          <w:numId w:val="9"/>
        </w:numPr>
        <w:spacing w:line="200" w:lineRule="atLeast"/>
        <w:ind w:hanging="385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All Esports related content: </w:t>
      </w:r>
      <w:hyperlink r:id="rId8" w:history="1">
        <w:r w:rsidR="009F578F" w:rsidRPr="004223C0">
          <w:rPr>
            <w:rStyle w:val="Hyperlink"/>
            <w:rFonts w:ascii="Arial" w:eastAsia="Arial" w:hAnsi="Arial" w:cs="Arial"/>
            <w:sz w:val="20"/>
            <w:szCs w:val="20"/>
          </w:rPr>
          <w:t>https://thespawnroom.net/tag/esports/</w:t>
        </w:r>
      </w:hyperlink>
      <w:r w:rsidR="00DC7FBF">
        <w:rPr>
          <w:rFonts w:ascii="Arial" w:eastAsia="Arial" w:hAnsi="Arial" w:cs="Arial"/>
          <w:sz w:val="20"/>
          <w:szCs w:val="20"/>
        </w:rPr>
        <w:t>.</w:t>
      </w:r>
    </w:p>
    <w:p w14:paraId="68DE2949" w14:textId="77777777" w:rsidR="009F578F" w:rsidRDefault="009F578F" w:rsidP="009F578F">
      <w:pPr>
        <w:spacing w:line="200" w:lineRule="atLeast"/>
        <w:rPr>
          <w:rFonts w:ascii="Arial" w:eastAsia="Arial" w:hAnsi="Arial" w:cs="Arial"/>
          <w:sz w:val="20"/>
          <w:szCs w:val="20"/>
        </w:rPr>
      </w:pPr>
    </w:p>
    <w:p w14:paraId="281B60EA" w14:textId="3BB54F15" w:rsidR="009F578F" w:rsidRDefault="009F578F" w:rsidP="009F578F">
      <w:pPr>
        <w:tabs>
          <w:tab w:val="right" w:pos="10050"/>
        </w:tabs>
        <w:spacing w:line="200" w:lineRule="atLeast"/>
        <w:rPr>
          <w:rStyle w:val="fs13fw4text-right"/>
          <w:rFonts w:ascii="Arial" w:eastAsia="Arial" w:hAnsi="Arial" w:cs="Arial"/>
          <w:sz w:val="20"/>
          <w:szCs w:val="20"/>
        </w:rPr>
      </w:pPr>
      <w:r>
        <w:rPr>
          <w:rStyle w:val="fs13fw6overflow-hidden"/>
          <w:rFonts w:ascii="Arial" w:eastAsia="Arial" w:hAnsi="Arial" w:cs="Arial"/>
          <w:b/>
          <w:bCs/>
          <w:sz w:val="20"/>
          <w:szCs w:val="20"/>
        </w:rPr>
        <w:t>Rocket League Lead Tournament Organizer</w:t>
      </w:r>
      <w:r>
        <w:rPr>
          <w:rStyle w:val="fs13fw4text-right"/>
          <w:rFonts w:ascii="Arial" w:eastAsia="Arial" w:hAnsi="Arial" w:cs="Arial"/>
          <w:sz w:val="20"/>
          <w:szCs w:val="20"/>
        </w:rPr>
        <w:tab/>
      </w:r>
      <w:r>
        <w:rPr>
          <w:rStyle w:val="fs13fw4text-rightoverflow-hidden"/>
          <w:rFonts w:ascii="Arial" w:eastAsia="Arial" w:hAnsi="Arial" w:cs="Arial"/>
          <w:sz w:val="20"/>
          <w:szCs w:val="20"/>
        </w:rPr>
        <w:t>November 2025 - Present</w:t>
      </w:r>
    </w:p>
    <w:p w14:paraId="3D61C6F3" w14:textId="022EF8B4" w:rsidR="009F578F" w:rsidRDefault="009F578F" w:rsidP="009F578F">
      <w:pPr>
        <w:spacing w:line="200" w:lineRule="atLeast"/>
        <w:rPr>
          <w:rStyle w:val="fs13fw4fsiundefined"/>
          <w:rFonts w:ascii="Arial" w:eastAsia="Arial" w:hAnsi="Arial" w:cs="Arial"/>
          <w:i/>
          <w:iCs/>
          <w:sz w:val="20"/>
          <w:szCs w:val="20"/>
        </w:rPr>
      </w:pPr>
      <w:r>
        <w:rPr>
          <w:rStyle w:val="fs13fw4fsiundefined"/>
          <w:rFonts w:ascii="Arial" w:eastAsia="Arial" w:hAnsi="Arial" w:cs="Arial"/>
          <w:i/>
          <w:iCs/>
          <w:sz w:val="20"/>
          <w:szCs w:val="20"/>
        </w:rPr>
        <w:t>Esports Performance Academy – Dallas, TX</w:t>
      </w:r>
    </w:p>
    <w:p w14:paraId="45524A44" w14:textId="33400FAD" w:rsidR="009F578F" w:rsidRDefault="009F578F" w:rsidP="009F578F">
      <w:pPr>
        <w:pStyle w:val="ListParagraph"/>
        <w:numPr>
          <w:ilvl w:val="0"/>
          <w:numId w:val="19"/>
        </w:numPr>
        <w:spacing w:line="200" w:lineRule="atLeast"/>
        <w:rPr>
          <w:rStyle w:val="fs13fw4fsiundefined"/>
          <w:rFonts w:ascii="Arial" w:eastAsia="Arial" w:hAnsi="Arial" w:cs="Arial"/>
          <w:sz w:val="20"/>
          <w:szCs w:val="20"/>
        </w:rPr>
      </w:pPr>
      <w:r>
        <w:rPr>
          <w:rStyle w:val="fs13fw4fsiundefined"/>
          <w:rFonts w:ascii="Arial" w:eastAsia="Arial" w:hAnsi="Arial" w:cs="Arial"/>
          <w:sz w:val="20"/>
          <w:szCs w:val="20"/>
        </w:rPr>
        <w:t xml:space="preserve">Organize match-day operations for Rocket League tournaments held at the Barack Obama Male Leadership Academy in Dallas, TX. </w:t>
      </w:r>
    </w:p>
    <w:p w14:paraId="496981EB" w14:textId="0EB0847D" w:rsidR="009F578F" w:rsidRDefault="009F578F" w:rsidP="009F578F">
      <w:pPr>
        <w:pStyle w:val="ListParagraph"/>
        <w:numPr>
          <w:ilvl w:val="0"/>
          <w:numId w:val="19"/>
        </w:numPr>
        <w:spacing w:line="200" w:lineRule="atLeast"/>
        <w:rPr>
          <w:rStyle w:val="fs13fw4fsiundefined"/>
          <w:rFonts w:ascii="Arial" w:eastAsia="Arial" w:hAnsi="Arial" w:cs="Arial"/>
          <w:sz w:val="20"/>
          <w:szCs w:val="20"/>
        </w:rPr>
      </w:pPr>
      <w:r>
        <w:rPr>
          <w:rStyle w:val="fs13fw4fsiundefined"/>
          <w:rFonts w:ascii="Arial" w:eastAsia="Arial" w:hAnsi="Arial" w:cs="Arial"/>
          <w:sz w:val="20"/>
          <w:szCs w:val="20"/>
        </w:rPr>
        <w:t xml:space="preserve">Duties include tournament set up, </w:t>
      </w:r>
      <w:r w:rsidR="006D7A30">
        <w:rPr>
          <w:rStyle w:val="fs13fw4fsiundefined"/>
          <w:rFonts w:ascii="Arial" w:eastAsia="Arial" w:hAnsi="Arial" w:cs="Arial"/>
          <w:sz w:val="20"/>
          <w:szCs w:val="20"/>
        </w:rPr>
        <w:t xml:space="preserve">bracket organization, and general operations for Rocket League tournaments. </w:t>
      </w:r>
    </w:p>
    <w:p w14:paraId="74784CF7" w14:textId="42074922" w:rsidR="006D7A30" w:rsidRDefault="006D7A30" w:rsidP="009F578F">
      <w:pPr>
        <w:pStyle w:val="ListParagraph"/>
        <w:numPr>
          <w:ilvl w:val="0"/>
          <w:numId w:val="19"/>
        </w:numPr>
        <w:spacing w:line="200" w:lineRule="atLeast"/>
        <w:rPr>
          <w:rStyle w:val="fs13fw4fsiundefined"/>
          <w:rFonts w:ascii="Arial" w:eastAsia="Arial" w:hAnsi="Arial" w:cs="Arial"/>
          <w:sz w:val="20"/>
          <w:szCs w:val="20"/>
        </w:rPr>
      </w:pPr>
      <w:r>
        <w:rPr>
          <w:rStyle w:val="fs13fw4fsiundefined"/>
          <w:rFonts w:ascii="Arial" w:eastAsia="Arial" w:hAnsi="Arial" w:cs="Arial"/>
          <w:sz w:val="20"/>
          <w:szCs w:val="20"/>
        </w:rPr>
        <w:t>Direct and lead team of EPA employees and Dallas ISD teachers in tournament organization and operations.</w:t>
      </w:r>
    </w:p>
    <w:p w14:paraId="4781C2BC" w14:textId="26AA3105" w:rsidR="006D7A30" w:rsidRPr="009F578F" w:rsidRDefault="006D7A30" w:rsidP="009F578F">
      <w:pPr>
        <w:pStyle w:val="ListParagraph"/>
        <w:numPr>
          <w:ilvl w:val="0"/>
          <w:numId w:val="19"/>
        </w:numPr>
        <w:spacing w:line="200" w:lineRule="atLeast"/>
        <w:rPr>
          <w:rStyle w:val="fs13fw4fsiundefined"/>
          <w:rFonts w:ascii="Arial" w:eastAsia="Arial" w:hAnsi="Arial" w:cs="Arial"/>
          <w:sz w:val="20"/>
          <w:szCs w:val="20"/>
        </w:rPr>
      </w:pPr>
      <w:r>
        <w:rPr>
          <w:rStyle w:val="fs13fw4fsiundefined"/>
          <w:rFonts w:ascii="Arial" w:eastAsia="Arial" w:hAnsi="Arial" w:cs="Arial"/>
          <w:sz w:val="20"/>
          <w:szCs w:val="20"/>
        </w:rPr>
        <w:t>Front facing teacher, coach, and student communications, making sure that all students know where to be, how to start their matches, and any issues that may arise.</w:t>
      </w:r>
    </w:p>
    <w:p w14:paraId="6CECA867" w14:textId="77777777" w:rsidR="009F578F" w:rsidRDefault="009F578F" w:rsidP="009F578F">
      <w:pPr>
        <w:spacing w:line="200" w:lineRule="atLeast"/>
        <w:rPr>
          <w:rFonts w:ascii="Arial" w:eastAsia="Arial" w:hAnsi="Arial" w:cs="Arial"/>
          <w:sz w:val="20"/>
          <w:szCs w:val="20"/>
        </w:rPr>
      </w:pPr>
    </w:p>
    <w:p w14:paraId="030D832F" w14:textId="77777777" w:rsidR="009F578F" w:rsidRDefault="009F578F" w:rsidP="009F578F">
      <w:pPr>
        <w:spacing w:line="200" w:lineRule="atLeast"/>
        <w:rPr>
          <w:rFonts w:ascii="Arial" w:eastAsia="Arial" w:hAnsi="Arial" w:cs="Arial"/>
          <w:sz w:val="20"/>
          <w:szCs w:val="20"/>
        </w:rPr>
      </w:pPr>
    </w:p>
    <w:p w14:paraId="185EE76B" w14:textId="2E554CB3" w:rsidR="009F578F" w:rsidRDefault="009F578F" w:rsidP="009F578F">
      <w:pPr>
        <w:tabs>
          <w:tab w:val="right" w:pos="10050"/>
        </w:tabs>
        <w:spacing w:line="200" w:lineRule="atLeast"/>
        <w:rPr>
          <w:rStyle w:val="fs13fw4text-right"/>
          <w:rFonts w:ascii="Arial" w:eastAsia="Arial" w:hAnsi="Arial" w:cs="Arial"/>
          <w:sz w:val="20"/>
          <w:szCs w:val="20"/>
        </w:rPr>
      </w:pPr>
      <w:r>
        <w:rPr>
          <w:rStyle w:val="fs13fw6overflow-hidden"/>
          <w:rFonts w:ascii="Arial" w:eastAsia="Arial" w:hAnsi="Arial" w:cs="Arial"/>
          <w:b/>
          <w:bCs/>
          <w:sz w:val="20"/>
          <w:szCs w:val="20"/>
        </w:rPr>
        <w:t>Weekend Contributor</w:t>
      </w:r>
      <w:r>
        <w:rPr>
          <w:rStyle w:val="fs13fw4text-right"/>
          <w:rFonts w:ascii="Arial" w:eastAsia="Arial" w:hAnsi="Arial" w:cs="Arial"/>
          <w:sz w:val="20"/>
          <w:szCs w:val="20"/>
        </w:rPr>
        <w:tab/>
      </w:r>
      <w:r>
        <w:rPr>
          <w:rStyle w:val="fs13fw4text-rightoverflow-hidden"/>
          <w:rFonts w:ascii="Arial" w:eastAsia="Arial" w:hAnsi="Arial" w:cs="Arial"/>
          <w:sz w:val="20"/>
          <w:szCs w:val="20"/>
        </w:rPr>
        <w:t>August 2025 - December 2025</w:t>
      </w:r>
    </w:p>
    <w:p w14:paraId="0BE0B909" w14:textId="77777777" w:rsidR="009F578F" w:rsidRDefault="009F578F" w:rsidP="009F578F">
      <w:pPr>
        <w:spacing w:line="200" w:lineRule="atLeast"/>
        <w:rPr>
          <w:rStyle w:val="fs13fw4fsiundefined"/>
          <w:rFonts w:ascii="Arial" w:eastAsia="Arial" w:hAnsi="Arial" w:cs="Arial"/>
          <w:i/>
          <w:iCs/>
          <w:sz w:val="20"/>
          <w:szCs w:val="20"/>
        </w:rPr>
      </w:pPr>
      <w:r>
        <w:rPr>
          <w:rStyle w:val="fs13fw4fsiundefined"/>
          <w:rFonts w:ascii="Arial" w:eastAsia="Arial" w:hAnsi="Arial" w:cs="Arial"/>
          <w:i/>
          <w:iCs/>
          <w:sz w:val="20"/>
          <w:szCs w:val="20"/>
        </w:rPr>
        <w:t>Game Rant – Remote</w:t>
      </w:r>
    </w:p>
    <w:p w14:paraId="4727347C" w14:textId="77777777" w:rsidR="009F578F" w:rsidRDefault="009F578F" w:rsidP="009F578F">
      <w:pPr>
        <w:pStyle w:val="ListParagraph"/>
        <w:numPr>
          <w:ilvl w:val="0"/>
          <w:numId w:val="18"/>
        </w:numPr>
        <w:spacing w:line="200" w:lineRule="atLeast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Writing about news and feature pieces in the video game space as a freelance contributor with expertise in PC, PlayStation, and Nintendo gaming.</w:t>
      </w:r>
    </w:p>
    <w:p w14:paraId="461544F3" w14:textId="77777777" w:rsidR="009F578F" w:rsidRDefault="009F578F" w:rsidP="009F578F">
      <w:pPr>
        <w:pStyle w:val="ListParagraph"/>
        <w:numPr>
          <w:ilvl w:val="0"/>
          <w:numId w:val="18"/>
        </w:numPr>
        <w:spacing w:line="200" w:lineRule="atLeast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Averaging 1,000-2,000 views per article. </w:t>
      </w:r>
    </w:p>
    <w:p w14:paraId="3902F831" w14:textId="33378CAC" w:rsidR="009F578F" w:rsidRPr="00D65175" w:rsidRDefault="00FF23AD" w:rsidP="009F578F">
      <w:pPr>
        <w:pStyle w:val="ListParagraph"/>
        <w:numPr>
          <w:ilvl w:val="0"/>
          <w:numId w:val="18"/>
        </w:numPr>
        <w:spacing w:line="200" w:lineRule="atLeast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Portfolio: </w:t>
      </w:r>
      <w:r w:rsidRPr="00FF23AD">
        <w:rPr>
          <w:rFonts w:ascii="Arial" w:eastAsia="Arial" w:hAnsi="Arial" w:cs="Arial"/>
          <w:sz w:val="20"/>
          <w:szCs w:val="20"/>
        </w:rPr>
        <w:t>https://authory.com/RachelOlsenCooper</w:t>
      </w:r>
    </w:p>
    <w:p w14:paraId="41F84871" w14:textId="77777777" w:rsidR="009F578F" w:rsidRDefault="009F578F" w:rsidP="009F578F">
      <w:pPr>
        <w:spacing w:line="200" w:lineRule="atLeast"/>
        <w:rPr>
          <w:rFonts w:ascii="Arial" w:eastAsia="Arial" w:hAnsi="Arial" w:cs="Arial"/>
          <w:sz w:val="20"/>
          <w:szCs w:val="20"/>
        </w:rPr>
      </w:pPr>
    </w:p>
    <w:p w14:paraId="6CFFEC51" w14:textId="77777777" w:rsidR="009F578F" w:rsidRDefault="009F578F" w:rsidP="009F578F">
      <w:pPr>
        <w:spacing w:line="200" w:lineRule="atLeast"/>
        <w:rPr>
          <w:rFonts w:ascii="Arial" w:eastAsia="Arial" w:hAnsi="Arial" w:cs="Arial"/>
          <w:sz w:val="20"/>
          <w:szCs w:val="20"/>
        </w:rPr>
      </w:pPr>
    </w:p>
    <w:p w14:paraId="3119D464" w14:textId="690F0B82" w:rsidR="009F578F" w:rsidRDefault="009F578F" w:rsidP="009F578F">
      <w:pPr>
        <w:tabs>
          <w:tab w:val="right" w:pos="10050"/>
        </w:tabs>
        <w:spacing w:line="200" w:lineRule="atLeast"/>
        <w:rPr>
          <w:rStyle w:val="fs13fw4text-right"/>
          <w:rFonts w:ascii="Arial" w:eastAsia="Arial" w:hAnsi="Arial" w:cs="Arial"/>
          <w:sz w:val="20"/>
          <w:szCs w:val="20"/>
        </w:rPr>
      </w:pPr>
      <w:r>
        <w:rPr>
          <w:rStyle w:val="fs13fw6overflow-hidden"/>
          <w:rFonts w:ascii="Arial" w:eastAsia="Arial" w:hAnsi="Arial" w:cs="Arial"/>
          <w:b/>
          <w:bCs/>
          <w:sz w:val="20"/>
          <w:szCs w:val="20"/>
        </w:rPr>
        <w:t>Content Writer</w:t>
      </w:r>
      <w:r>
        <w:rPr>
          <w:rStyle w:val="fs13fw4text-right"/>
          <w:rFonts w:ascii="Arial" w:eastAsia="Arial" w:hAnsi="Arial" w:cs="Arial"/>
          <w:sz w:val="20"/>
          <w:szCs w:val="20"/>
        </w:rPr>
        <w:tab/>
      </w:r>
      <w:r>
        <w:rPr>
          <w:rStyle w:val="fs13fw4text-rightoverflow-hidden"/>
          <w:rFonts w:ascii="Arial" w:eastAsia="Arial" w:hAnsi="Arial" w:cs="Arial"/>
          <w:sz w:val="20"/>
          <w:szCs w:val="20"/>
        </w:rPr>
        <w:t>August 2025 - September 2025</w:t>
      </w:r>
    </w:p>
    <w:p w14:paraId="46F5C8A2" w14:textId="77777777" w:rsidR="009F578F" w:rsidRDefault="009F578F" w:rsidP="009F578F">
      <w:pPr>
        <w:spacing w:line="200" w:lineRule="atLeast"/>
        <w:rPr>
          <w:rStyle w:val="fs13fw4fsiundefined"/>
          <w:rFonts w:ascii="Arial" w:eastAsia="Arial" w:hAnsi="Arial" w:cs="Arial"/>
          <w:i/>
          <w:iCs/>
          <w:sz w:val="20"/>
          <w:szCs w:val="20"/>
        </w:rPr>
      </w:pPr>
      <w:r>
        <w:rPr>
          <w:rStyle w:val="fs13fw4fsiundefined"/>
          <w:rFonts w:ascii="Arial" w:eastAsia="Arial" w:hAnsi="Arial" w:cs="Arial"/>
          <w:i/>
          <w:iCs/>
          <w:sz w:val="20"/>
          <w:szCs w:val="20"/>
        </w:rPr>
        <w:t>Full Sail University – Remote</w:t>
      </w:r>
    </w:p>
    <w:p w14:paraId="5E1ED38E" w14:textId="77777777" w:rsidR="009F578F" w:rsidRDefault="009F578F" w:rsidP="009F578F">
      <w:pPr>
        <w:pStyle w:val="ListParagraph"/>
        <w:numPr>
          <w:ilvl w:val="0"/>
          <w:numId w:val="17"/>
        </w:numPr>
        <w:spacing w:line="200" w:lineRule="atLeast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Contract content writer writing about collegiate experiences for new students at Full Sail University.</w:t>
      </w:r>
    </w:p>
    <w:p w14:paraId="5FA6CD38" w14:textId="77777777" w:rsidR="009F578F" w:rsidRPr="00D65175" w:rsidRDefault="009F578F" w:rsidP="009F578F">
      <w:pPr>
        <w:pStyle w:val="ListParagraph"/>
        <w:numPr>
          <w:ilvl w:val="0"/>
          <w:numId w:val="17"/>
        </w:numPr>
        <w:spacing w:line="200" w:lineRule="atLeast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Contributed eight weeks of content for Voyager 1, a Full Sail University program created for new associate and bachelor’s students to give them advice on how to adjust to college life.</w:t>
      </w:r>
    </w:p>
    <w:p w14:paraId="0DCF7186" w14:textId="77777777" w:rsidR="009F578F" w:rsidRDefault="009F578F" w:rsidP="009F578F">
      <w:pPr>
        <w:spacing w:line="200" w:lineRule="atLeast"/>
        <w:rPr>
          <w:rFonts w:ascii="Arial" w:eastAsia="Arial" w:hAnsi="Arial" w:cs="Arial"/>
          <w:sz w:val="20"/>
          <w:szCs w:val="20"/>
        </w:rPr>
      </w:pPr>
    </w:p>
    <w:p w14:paraId="7A86BACB" w14:textId="77777777" w:rsidR="007E0A30" w:rsidRDefault="00000000">
      <w:pPr>
        <w:spacing w:line="200" w:lineRule="atLeast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 </w:t>
      </w:r>
    </w:p>
    <w:p w14:paraId="1DB901FF" w14:textId="77777777" w:rsidR="007E0A30" w:rsidRDefault="00000000">
      <w:pPr>
        <w:tabs>
          <w:tab w:val="right" w:pos="10050"/>
        </w:tabs>
        <w:spacing w:line="200" w:lineRule="atLeast"/>
        <w:rPr>
          <w:rStyle w:val="fs13fw4text-right"/>
          <w:rFonts w:ascii="Arial" w:eastAsia="Arial" w:hAnsi="Arial" w:cs="Arial"/>
          <w:sz w:val="20"/>
          <w:szCs w:val="20"/>
        </w:rPr>
      </w:pPr>
      <w:r>
        <w:rPr>
          <w:rStyle w:val="fs13fw6overflow-hidden"/>
          <w:rFonts w:ascii="Arial" w:eastAsia="Arial" w:hAnsi="Arial" w:cs="Arial"/>
          <w:b/>
          <w:bCs/>
          <w:sz w:val="20"/>
          <w:szCs w:val="20"/>
        </w:rPr>
        <w:lastRenderedPageBreak/>
        <w:t>Contributor</w:t>
      </w:r>
      <w:r>
        <w:rPr>
          <w:rStyle w:val="fs13fw4text-right"/>
          <w:rFonts w:ascii="Arial" w:eastAsia="Arial" w:hAnsi="Arial" w:cs="Arial"/>
          <w:sz w:val="20"/>
          <w:szCs w:val="20"/>
        </w:rPr>
        <w:tab/>
      </w:r>
      <w:r>
        <w:rPr>
          <w:rStyle w:val="fs13fw4text-rightoverflow-hidden"/>
          <w:rFonts w:ascii="Arial" w:eastAsia="Arial" w:hAnsi="Arial" w:cs="Arial"/>
          <w:sz w:val="20"/>
          <w:szCs w:val="20"/>
        </w:rPr>
        <w:t>March 2025 - June 2025</w:t>
      </w:r>
    </w:p>
    <w:p w14:paraId="5D8E5E0A" w14:textId="77777777" w:rsidR="007E0A30" w:rsidRDefault="00000000">
      <w:pPr>
        <w:spacing w:line="200" w:lineRule="atLeast"/>
        <w:rPr>
          <w:rFonts w:ascii="Arial" w:eastAsia="Arial" w:hAnsi="Arial" w:cs="Arial"/>
          <w:sz w:val="20"/>
          <w:szCs w:val="20"/>
        </w:rPr>
      </w:pPr>
      <w:r>
        <w:rPr>
          <w:rStyle w:val="fs13fw4fsiundefined"/>
          <w:rFonts w:ascii="Arial" w:eastAsia="Arial" w:hAnsi="Arial" w:cs="Arial"/>
          <w:i/>
          <w:iCs/>
          <w:sz w:val="20"/>
          <w:szCs w:val="20"/>
        </w:rPr>
        <w:t>YardBarker</w:t>
      </w:r>
      <w:r>
        <w:rPr>
          <w:rStyle w:val="fs13fw4fsiundefinedtdn"/>
          <w:rFonts w:ascii="Arial" w:eastAsia="Arial" w:hAnsi="Arial" w:cs="Arial"/>
          <w:i/>
          <w:iCs/>
          <w:sz w:val="20"/>
          <w:szCs w:val="20"/>
        </w:rPr>
        <w:t xml:space="preserve">- </w:t>
      </w:r>
      <w:r>
        <w:rPr>
          <w:rStyle w:val="fs13fw4fsiundefined"/>
          <w:rFonts w:ascii="Arial" w:eastAsia="Arial" w:hAnsi="Arial" w:cs="Arial"/>
          <w:i/>
          <w:iCs/>
          <w:sz w:val="20"/>
          <w:szCs w:val="20"/>
        </w:rPr>
        <w:t>Remote</w:t>
      </w:r>
    </w:p>
    <w:p w14:paraId="39BA8DA2" w14:textId="77777777" w:rsidR="007E0A30" w:rsidRDefault="00000000">
      <w:pPr>
        <w:numPr>
          <w:ilvl w:val="0"/>
          <w:numId w:val="10"/>
        </w:numPr>
        <w:spacing w:line="200" w:lineRule="atLeast"/>
        <w:ind w:hanging="385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Reported and published breaking NHL news and in-depth commentary as a freelance contributor, averaging 1,000 views or more per article.</w:t>
      </w:r>
    </w:p>
    <w:p w14:paraId="0F123FF9" w14:textId="49C22068" w:rsidR="00DC7FBF" w:rsidRDefault="00DC7FBF">
      <w:pPr>
        <w:numPr>
          <w:ilvl w:val="0"/>
          <w:numId w:val="10"/>
        </w:numPr>
        <w:spacing w:line="200" w:lineRule="atLeast"/>
        <w:ind w:hanging="385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Gathered hockey statistics and history for a variety of news articles.</w:t>
      </w:r>
    </w:p>
    <w:p w14:paraId="44D85E30" w14:textId="2ED0DD95" w:rsidR="007E0A30" w:rsidRDefault="00FF23AD">
      <w:pPr>
        <w:numPr>
          <w:ilvl w:val="0"/>
          <w:numId w:val="10"/>
        </w:numPr>
        <w:spacing w:line="200" w:lineRule="atLeast"/>
        <w:ind w:hanging="385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Portfolio: </w:t>
      </w:r>
      <w:r w:rsidRPr="00FF23AD">
        <w:rPr>
          <w:rFonts w:ascii="Arial" w:eastAsia="Arial" w:hAnsi="Arial" w:cs="Arial"/>
          <w:sz w:val="20"/>
          <w:szCs w:val="20"/>
        </w:rPr>
        <w:t>https://authory.com/RachelOlsenCooper</w:t>
      </w:r>
    </w:p>
    <w:p w14:paraId="3BA22537" w14:textId="77777777" w:rsidR="007E0A30" w:rsidRDefault="00000000">
      <w:pPr>
        <w:spacing w:line="200" w:lineRule="atLeast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 </w:t>
      </w:r>
    </w:p>
    <w:p w14:paraId="567A7749" w14:textId="77777777" w:rsidR="007E0A30" w:rsidRDefault="00000000">
      <w:pPr>
        <w:tabs>
          <w:tab w:val="right" w:pos="10050"/>
        </w:tabs>
        <w:spacing w:line="200" w:lineRule="atLeast"/>
        <w:rPr>
          <w:rStyle w:val="fs13fw4text-right"/>
          <w:rFonts w:ascii="Arial" w:eastAsia="Arial" w:hAnsi="Arial" w:cs="Arial"/>
          <w:sz w:val="20"/>
          <w:szCs w:val="20"/>
        </w:rPr>
      </w:pPr>
      <w:r>
        <w:rPr>
          <w:rStyle w:val="fs13fw6overflow-hidden"/>
          <w:rFonts w:ascii="Arial" w:eastAsia="Arial" w:hAnsi="Arial" w:cs="Arial"/>
          <w:b/>
          <w:bCs/>
          <w:sz w:val="20"/>
          <w:szCs w:val="20"/>
        </w:rPr>
        <w:t>Journalist</w:t>
      </w:r>
      <w:r>
        <w:rPr>
          <w:rStyle w:val="fs13fw4text-right"/>
          <w:rFonts w:ascii="Arial" w:eastAsia="Arial" w:hAnsi="Arial" w:cs="Arial"/>
          <w:sz w:val="20"/>
          <w:szCs w:val="20"/>
        </w:rPr>
        <w:tab/>
      </w:r>
      <w:r>
        <w:rPr>
          <w:rStyle w:val="fs13fw4text-rightoverflow-hidden"/>
          <w:rFonts w:ascii="Arial" w:eastAsia="Arial" w:hAnsi="Arial" w:cs="Arial"/>
          <w:sz w:val="20"/>
          <w:szCs w:val="20"/>
        </w:rPr>
        <w:t>May 2024 - January 2025</w:t>
      </w:r>
    </w:p>
    <w:p w14:paraId="333F1039" w14:textId="77777777" w:rsidR="007E0A30" w:rsidRDefault="00000000">
      <w:pPr>
        <w:spacing w:line="200" w:lineRule="atLeast"/>
        <w:rPr>
          <w:rFonts w:ascii="Arial" w:eastAsia="Arial" w:hAnsi="Arial" w:cs="Arial"/>
          <w:sz w:val="20"/>
          <w:szCs w:val="20"/>
        </w:rPr>
      </w:pPr>
      <w:r>
        <w:rPr>
          <w:rStyle w:val="fs13fw4fsiundefined"/>
          <w:rFonts w:ascii="Arial" w:eastAsia="Arial" w:hAnsi="Arial" w:cs="Arial"/>
          <w:i/>
          <w:iCs/>
          <w:sz w:val="20"/>
          <w:szCs w:val="20"/>
        </w:rPr>
        <w:t>GameLand Media</w:t>
      </w:r>
      <w:r>
        <w:rPr>
          <w:rStyle w:val="fs13fw4fsiundefinedtdn"/>
          <w:rFonts w:ascii="Arial" w:eastAsia="Arial" w:hAnsi="Arial" w:cs="Arial"/>
          <w:i/>
          <w:iCs/>
          <w:sz w:val="20"/>
          <w:szCs w:val="20"/>
        </w:rPr>
        <w:t xml:space="preserve">- </w:t>
      </w:r>
      <w:r>
        <w:rPr>
          <w:rStyle w:val="fs13fw4fsiundefined"/>
          <w:rFonts w:ascii="Arial" w:eastAsia="Arial" w:hAnsi="Arial" w:cs="Arial"/>
          <w:i/>
          <w:iCs/>
          <w:sz w:val="20"/>
          <w:szCs w:val="20"/>
        </w:rPr>
        <w:t>Remote</w:t>
      </w:r>
    </w:p>
    <w:p w14:paraId="155E3958" w14:textId="77777777" w:rsidR="007E0A30" w:rsidRDefault="00000000">
      <w:pPr>
        <w:numPr>
          <w:ilvl w:val="0"/>
          <w:numId w:val="11"/>
        </w:numPr>
        <w:spacing w:line="200" w:lineRule="atLeast"/>
        <w:ind w:hanging="385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Wrote about news, event coverage, and feature pieces in global esports for gameland.gg and jaxon.gg.</w:t>
      </w:r>
    </w:p>
    <w:p w14:paraId="42DBBAA8" w14:textId="3E3174B1" w:rsidR="00FF23AD" w:rsidRDefault="00FF23AD" w:rsidP="00FF23AD">
      <w:pPr>
        <w:numPr>
          <w:ilvl w:val="0"/>
          <w:numId w:val="11"/>
        </w:numPr>
        <w:spacing w:line="200" w:lineRule="atLeast"/>
        <w:ind w:hanging="385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Portfolio: </w:t>
      </w:r>
      <w:hyperlink r:id="rId9" w:history="1">
        <w:r w:rsidRPr="00840149">
          <w:rPr>
            <w:rStyle w:val="Hyperlink"/>
            <w:rFonts w:ascii="Arial" w:eastAsia="Arial" w:hAnsi="Arial" w:cs="Arial"/>
            <w:sz w:val="20"/>
            <w:szCs w:val="20"/>
          </w:rPr>
          <w:t>https://authory.com/RachelOlsenCooper</w:t>
        </w:r>
      </w:hyperlink>
    </w:p>
    <w:p w14:paraId="0C89AF51" w14:textId="0D34EFAF" w:rsidR="007E0A30" w:rsidRPr="00FF23AD" w:rsidRDefault="00000000" w:rsidP="00FF23AD">
      <w:pPr>
        <w:numPr>
          <w:ilvl w:val="0"/>
          <w:numId w:val="11"/>
        </w:numPr>
        <w:spacing w:line="200" w:lineRule="atLeast"/>
        <w:ind w:hanging="385"/>
        <w:rPr>
          <w:rFonts w:ascii="Arial" w:eastAsia="Arial" w:hAnsi="Arial" w:cs="Arial"/>
          <w:sz w:val="20"/>
          <w:szCs w:val="20"/>
        </w:rPr>
      </w:pPr>
      <w:r w:rsidRPr="00FF23AD">
        <w:rPr>
          <w:rFonts w:ascii="Arial" w:eastAsia="Arial" w:hAnsi="Arial" w:cs="Arial"/>
        </w:rPr>
        <w:t> </w:t>
      </w:r>
    </w:p>
    <w:p w14:paraId="1917609D" w14:textId="77777777" w:rsidR="007E0A30" w:rsidRDefault="00000000">
      <w:pPr>
        <w:pBdr>
          <w:bottom w:val="single" w:sz="6" w:space="0" w:color="000000"/>
        </w:pBdr>
        <w:spacing w:line="240" w:lineRule="atLeast"/>
        <w:rPr>
          <w:rFonts w:ascii="Arial" w:eastAsia="Arial" w:hAnsi="Arial" w:cs="Arial"/>
          <w:b/>
          <w:bCs/>
          <w:caps/>
          <w:color w:val="000000"/>
        </w:rPr>
      </w:pPr>
      <w:r>
        <w:rPr>
          <w:rFonts w:ascii="Arial" w:eastAsia="Arial" w:hAnsi="Arial" w:cs="Arial"/>
          <w:b/>
          <w:bCs/>
          <w:caps/>
          <w:color w:val="000000"/>
        </w:rPr>
        <w:t>retail &amp; brand management experience</w:t>
      </w:r>
    </w:p>
    <w:p w14:paraId="30E224A1" w14:textId="77777777" w:rsidR="007E0A30" w:rsidRDefault="007E0A30">
      <w:pPr>
        <w:spacing w:line="120" w:lineRule="atLeast"/>
        <w:rPr>
          <w:rFonts w:ascii="Arial" w:eastAsia="Arial" w:hAnsi="Arial" w:cs="Arial"/>
          <w:sz w:val="12"/>
          <w:szCs w:val="12"/>
        </w:rPr>
      </w:pPr>
    </w:p>
    <w:p w14:paraId="6EA3F3CD" w14:textId="3F4DD42C" w:rsidR="007E0A30" w:rsidRDefault="00000000">
      <w:pPr>
        <w:tabs>
          <w:tab w:val="right" w:pos="10050"/>
        </w:tabs>
        <w:spacing w:line="200" w:lineRule="atLeast"/>
        <w:rPr>
          <w:rStyle w:val="fs13fw4text-right"/>
          <w:rFonts w:ascii="Arial" w:eastAsia="Arial" w:hAnsi="Arial" w:cs="Arial"/>
          <w:sz w:val="20"/>
          <w:szCs w:val="20"/>
        </w:rPr>
      </w:pPr>
      <w:r>
        <w:rPr>
          <w:rStyle w:val="fs13fw6overflow-hidden"/>
          <w:rFonts w:ascii="Arial" w:eastAsia="Arial" w:hAnsi="Arial" w:cs="Arial"/>
          <w:b/>
          <w:bCs/>
          <w:sz w:val="20"/>
          <w:szCs w:val="20"/>
        </w:rPr>
        <w:t>Store Manager</w:t>
      </w:r>
      <w:r>
        <w:rPr>
          <w:rStyle w:val="fs13fw4text-right"/>
          <w:rFonts w:ascii="Arial" w:eastAsia="Arial" w:hAnsi="Arial" w:cs="Arial"/>
          <w:sz w:val="20"/>
          <w:szCs w:val="20"/>
        </w:rPr>
        <w:tab/>
      </w:r>
      <w:r w:rsidR="00DC7FBF">
        <w:rPr>
          <w:rStyle w:val="fs13fw4text-rightoverflow-hidden"/>
          <w:rFonts w:ascii="Arial" w:eastAsia="Arial" w:hAnsi="Arial" w:cs="Arial"/>
          <w:sz w:val="20"/>
          <w:szCs w:val="20"/>
        </w:rPr>
        <w:t>August 2010</w:t>
      </w:r>
      <w:r>
        <w:rPr>
          <w:rStyle w:val="fs13fw4text-rightoverflow-hidden"/>
          <w:rFonts w:ascii="Arial" w:eastAsia="Arial" w:hAnsi="Arial" w:cs="Arial"/>
          <w:sz w:val="20"/>
          <w:szCs w:val="20"/>
        </w:rPr>
        <w:t xml:space="preserve"> </w:t>
      </w:r>
      <w:r w:rsidR="00DC7FBF">
        <w:rPr>
          <w:rStyle w:val="fs13fw4text-rightoverflow-hidden"/>
          <w:rFonts w:ascii="Arial" w:eastAsia="Arial" w:hAnsi="Arial" w:cs="Arial"/>
          <w:sz w:val="20"/>
          <w:szCs w:val="20"/>
        </w:rPr>
        <w:t>–</w:t>
      </w:r>
      <w:r>
        <w:rPr>
          <w:rStyle w:val="fs13fw4text-rightoverflow-hidden"/>
          <w:rFonts w:ascii="Arial" w:eastAsia="Arial" w:hAnsi="Arial" w:cs="Arial"/>
          <w:sz w:val="20"/>
          <w:szCs w:val="20"/>
        </w:rPr>
        <w:t xml:space="preserve"> </w:t>
      </w:r>
      <w:r w:rsidR="00DC7FBF">
        <w:rPr>
          <w:rStyle w:val="fs13fw4text-rightoverflow-hidden"/>
          <w:rFonts w:ascii="Arial" w:eastAsia="Arial" w:hAnsi="Arial" w:cs="Arial"/>
          <w:sz w:val="20"/>
          <w:szCs w:val="20"/>
        </w:rPr>
        <w:t>April 2021</w:t>
      </w:r>
    </w:p>
    <w:p w14:paraId="22CCEBF9" w14:textId="77777777" w:rsidR="007E0A30" w:rsidRDefault="00000000">
      <w:pPr>
        <w:spacing w:line="200" w:lineRule="atLeast"/>
        <w:rPr>
          <w:rFonts w:ascii="Arial" w:eastAsia="Arial" w:hAnsi="Arial" w:cs="Arial"/>
          <w:sz w:val="20"/>
          <w:szCs w:val="20"/>
        </w:rPr>
      </w:pPr>
      <w:r>
        <w:rPr>
          <w:rStyle w:val="fs13fw4fsiundefined"/>
          <w:rFonts w:ascii="Arial" w:eastAsia="Arial" w:hAnsi="Arial" w:cs="Arial"/>
          <w:i/>
          <w:iCs/>
          <w:sz w:val="20"/>
          <w:szCs w:val="20"/>
        </w:rPr>
        <w:t>GameStop, Sprint, RadioShack, Toys R Us</w:t>
      </w:r>
      <w:r>
        <w:rPr>
          <w:rStyle w:val="fs13fw4fsiundefinedtdn"/>
          <w:rFonts w:ascii="Arial" w:eastAsia="Arial" w:hAnsi="Arial" w:cs="Arial"/>
          <w:i/>
          <w:iCs/>
          <w:sz w:val="20"/>
          <w:szCs w:val="20"/>
        </w:rPr>
        <w:t xml:space="preserve">- </w:t>
      </w:r>
      <w:r>
        <w:rPr>
          <w:rStyle w:val="fs13fw4fsiundefined"/>
          <w:rFonts w:ascii="Arial" w:eastAsia="Arial" w:hAnsi="Arial" w:cs="Arial"/>
          <w:i/>
          <w:iCs/>
          <w:sz w:val="20"/>
          <w:szCs w:val="20"/>
        </w:rPr>
        <w:t>Pittsburgh, PA</w:t>
      </w:r>
    </w:p>
    <w:p w14:paraId="2A856389" w14:textId="2D1A4FB8" w:rsidR="007E0A30" w:rsidRDefault="00EB06A4">
      <w:pPr>
        <w:numPr>
          <w:ilvl w:val="0"/>
          <w:numId w:val="12"/>
        </w:numPr>
        <w:spacing w:line="200" w:lineRule="atLeast"/>
        <w:ind w:hanging="385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Functioned as brand ambassador across multiple national retailers, delivering consistent messaging and trust in every customer interaction.</w:t>
      </w:r>
    </w:p>
    <w:p w14:paraId="5A483B76" w14:textId="77777777" w:rsidR="007E0A30" w:rsidRDefault="00000000">
      <w:pPr>
        <w:numPr>
          <w:ilvl w:val="0"/>
          <w:numId w:val="12"/>
        </w:numPr>
        <w:spacing w:line="200" w:lineRule="atLeast"/>
        <w:ind w:hanging="385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Directed internal communication efforts to align staff with marketing and corporate objectives.</w:t>
      </w:r>
    </w:p>
    <w:p w14:paraId="201DFCA7" w14:textId="77777777" w:rsidR="007E0A30" w:rsidRDefault="00000000">
      <w:pPr>
        <w:numPr>
          <w:ilvl w:val="0"/>
          <w:numId w:val="12"/>
        </w:numPr>
        <w:spacing w:line="200" w:lineRule="atLeast"/>
        <w:ind w:hanging="385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Resolved high-profile customer issues and operational challenges while protecting brand reputation.</w:t>
      </w:r>
    </w:p>
    <w:p w14:paraId="397263E4" w14:textId="77777777" w:rsidR="007E0A30" w:rsidRDefault="00000000">
      <w:pPr>
        <w:numPr>
          <w:ilvl w:val="0"/>
          <w:numId w:val="12"/>
        </w:numPr>
        <w:spacing w:line="200" w:lineRule="atLeast"/>
        <w:ind w:hanging="385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Trained and mentored staff in professional tone, messaging, and communication strategy.</w:t>
      </w:r>
    </w:p>
    <w:p w14:paraId="746EF7C5" w14:textId="77777777" w:rsidR="007E0A30" w:rsidRDefault="00000000">
      <w:pPr>
        <w:numPr>
          <w:ilvl w:val="0"/>
          <w:numId w:val="12"/>
        </w:numPr>
        <w:spacing w:line="200" w:lineRule="atLeast"/>
        <w:ind w:hanging="385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Translated regional directives into localized public-facing campaigns and engagement efforts.</w:t>
      </w:r>
    </w:p>
    <w:p w14:paraId="60242784" w14:textId="77777777" w:rsidR="007E0A30" w:rsidRDefault="00000000">
      <w:pPr>
        <w:numPr>
          <w:ilvl w:val="0"/>
          <w:numId w:val="12"/>
        </w:numPr>
        <w:spacing w:line="200" w:lineRule="atLeast"/>
        <w:ind w:hanging="385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Maintained high-performing teams during product launches, staffing transitions, and company closures.</w:t>
      </w:r>
    </w:p>
    <w:p w14:paraId="2C41B551" w14:textId="77777777" w:rsidR="00DC7FBF" w:rsidRDefault="00DC7FBF" w:rsidP="00DC7FBF">
      <w:pPr>
        <w:spacing w:line="200" w:lineRule="atLeast"/>
        <w:rPr>
          <w:rFonts w:ascii="Arial" w:eastAsia="Arial" w:hAnsi="Arial" w:cs="Arial"/>
          <w:sz w:val="20"/>
          <w:szCs w:val="20"/>
        </w:rPr>
      </w:pPr>
    </w:p>
    <w:p w14:paraId="0E42DB20" w14:textId="77777777" w:rsidR="00DC7FBF" w:rsidRDefault="00DC7FBF" w:rsidP="00DC7FBF">
      <w:pPr>
        <w:pBdr>
          <w:bottom w:val="single" w:sz="6" w:space="0" w:color="000000"/>
        </w:pBdr>
        <w:spacing w:line="240" w:lineRule="atLeast"/>
        <w:rPr>
          <w:rFonts w:ascii="Arial" w:eastAsia="Arial" w:hAnsi="Arial" w:cs="Arial"/>
          <w:b/>
          <w:bCs/>
          <w:caps/>
          <w:color w:val="000000"/>
        </w:rPr>
      </w:pPr>
      <w:r>
        <w:rPr>
          <w:rFonts w:ascii="Arial" w:eastAsia="Arial" w:hAnsi="Arial" w:cs="Arial"/>
          <w:b/>
          <w:bCs/>
          <w:caps/>
          <w:color w:val="000000"/>
        </w:rPr>
        <w:t>additional media work</w:t>
      </w:r>
    </w:p>
    <w:p w14:paraId="35DD173E" w14:textId="77777777" w:rsidR="00DC7FBF" w:rsidRDefault="00DC7FBF" w:rsidP="00DC7FBF">
      <w:pPr>
        <w:spacing w:line="120" w:lineRule="atLeast"/>
        <w:rPr>
          <w:rFonts w:ascii="Arial" w:eastAsia="Arial" w:hAnsi="Arial" w:cs="Arial"/>
          <w:sz w:val="12"/>
          <w:szCs w:val="12"/>
        </w:rPr>
      </w:pPr>
    </w:p>
    <w:p w14:paraId="7DD17D56" w14:textId="77777777" w:rsidR="00DC7FBF" w:rsidRDefault="00DC7FBF" w:rsidP="00DC7FBF">
      <w:pPr>
        <w:tabs>
          <w:tab w:val="left" w:pos="220"/>
        </w:tabs>
        <w:spacing w:line="200" w:lineRule="atLeast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Sports Director / Reporter - WWVU-FM Morgantown | Sept 2001 - May 2006.</w:t>
      </w:r>
    </w:p>
    <w:p w14:paraId="0E49DDDC" w14:textId="77777777" w:rsidR="00FF23AD" w:rsidRDefault="00FF23AD" w:rsidP="00FF23AD">
      <w:pPr>
        <w:pStyle w:val="ListParagraph"/>
        <w:numPr>
          <w:ilvl w:val="0"/>
          <w:numId w:val="20"/>
        </w:numPr>
        <w:tabs>
          <w:tab w:val="left" w:pos="220"/>
        </w:tabs>
        <w:spacing w:line="200" w:lineRule="atLeast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Led a staff of 15-20 college students in sports radio operations, reporting, and live event broadcasts. </w:t>
      </w:r>
    </w:p>
    <w:p w14:paraId="42D0F3B9" w14:textId="77777777" w:rsidR="00FF23AD" w:rsidRDefault="00FF23AD" w:rsidP="00FF23AD">
      <w:pPr>
        <w:pStyle w:val="ListParagraph"/>
        <w:numPr>
          <w:ilvl w:val="0"/>
          <w:numId w:val="20"/>
        </w:numPr>
        <w:tabs>
          <w:tab w:val="left" w:pos="220"/>
        </w:tabs>
        <w:spacing w:line="200" w:lineRule="atLeast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Taught the set up and tear down of live radio broadcasts to the general radio staff.</w:t>
      </w:r>
    </w:p>
    <w:p w14:paraId="6522DFE3" w14:textId="77777777" w:rsidR="00FF23AD" w:rsidRPr="007B6058" w:rsidRDefault="00FF23AD" w:rsidP="00FF23AD">
      <w:pPr>
        <w:pStyle w:val="ListParagraph"/>
        <w:numPr>
          <w:ilvl w:val="0"/>
          <w:numId w:val="20"/>
        </w:numPr>
        <w:tabs>
          <w:tab w:val="left" w:pos="220"/>
        </w:tabs>
        <w:spacing w:line="200" w:lineRule="atLeast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Provided continuous coaching and feedback to sports staff members, holding them accountable to radio operations standards and teaching professionalism in the industry.</w:t>
      </w:r>
    </w:p>
    <w:p w14:paraId="05F405F3" w14:textId="77777777" w:rsidR="00FF23AD" w:rsidRDefault="00FF23AD" w:rsidP="00FF23AD">
      <w:pPr>
        <w:numPr>
          <w:ilvl w:val="0"/>
          <w:numId w:val="15"/>
        </w:numPr>
        <w:spacing w:line="200" w:lineRule="atLeast"/>
        <w:ind w:hanging="385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Color commentator for WVU sports, on-air reporting, and show host.</w:t>
      </w:r>
    </w:p>
    <w:p w14:paraId="7D94DFC4" w14:textId="77777777" w:rsidR="00FF23AD" w:rsidRPr="007B6058" w:rsidRDefault="00FF23AD" w:rsidP="00FF23AD">
      <w:pPr>
        <w:numPr>
          <w:ilvl w:val="0"/>
          <w:numId w:val="15"/>
        </w:numPr>
        <w:spacing w:line="200" w:lineRule="atLeast"/>
        <w:ind w:hanging="385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Created and directed The Sports Page, a Friday night talk show.</w:t>
      </w:r>
    </w:p>
    <w:p w14:paraId="7362CACF" w14:textId="77777777" w:rsidR="00DC7FBF" w:rsidRDefault="00DC7FBF" w:rsidP="00DC7FBF">
      <w:pPr>
        <w:tabs>
          <w:tab w:val="left" w:pos="220"/>
        </w:tabs>
        <w:spacing w:line="200" w:lineRule="atLeast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Board Operator / Disc Jockey - West Virginia Radio Corporation | Jan 2006 - Aug 2010.</w:t>
      </w:r>
    </w:p>
    <w:p w14:paraId="300B678E" w14:textId="77777777" w:rsidR="00DC7FBF" w:rsidRDefault="00DC7FBF" w:rsidP="00DC7FBF">
      <w:pPr>
        <w:numPr>
          <w:ilvl w:val="0"/>
          <w:numId w:val="15"/>
        </w:numPr>
        <w:spacing w:line="200" w:lineRule="atLeast"/>
        <w:ind w:hanging="385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Ran live broadcasts, operated Google Radio Automation &amp; EAS systems.</w:t>
      </w:r>
    </w:p>
    <w:p w14:paraId="71C0D89C" w14:textId="6AE706B2" w:rsidR="00DC7FBF" w:rsidRPr="00DC7FBF" w:rsidRDefault="00DC7FBF" w:rsidP="00DC7FBF">
      <w:pPr>
        <w:numPr>
          <w:ilvl w:val="0"/>
          <w:numId w:val="15"/>
        </w:numPr>
        <w:spacing w:line="200" w:lineRule="atLeast"/>
        <w:ind w:hanging="385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On-air talent and producer for nationally syndicated Eric and Kevin Show.</w:t>
      </w:r>
    </w:p>
    <w:p w14:paraId="660CE2F8" w14:textId="77777777" w:rsidR="007E0A30" w:rsidRDefault="00000000">
      <w:pPr>
        <w:spacing w:line="240" w:lineRule="atLeast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 </w:t>
      </w:r>
    </w:p>
    <w:p w14:paraId="176C3324" w14:textId="77777777" w:rsidR="007E0A30" w:rsidRDefault="00000000">
      <w:pPr>
        <w:pBdr>
          <w:bottom w:val="single" w:sz="6" w:space="0" w:color="000000"/>
        </w:pBdr>
        <w:spacing w:line="240" w:lineRule="atLeast"/>
        <w:rPr>
          <w:rFonts w:ascii="Arial" w:eastAsia="Arial" w:hAnsi="Arial" w:cs="Arial"/>
          <w:b/>
          <w:bCs/>
          <w:caps/>
          <w:color w:val="000000"/>
        </w:rPr>
      </w:pPr>
      <w:r>
        <w:rPr>
          <w:rFonts w:ascii="Arial" w:eastAsia="Arial" w:hAnsi="Arial" w:cs="Arial"/>
          <w:b/>
          <w:bCs/>
          <w:caps/>
          <w:color w:val="000000"/>
        </w:rPr>
        <w:t>education</w:t>
      </w:r>
    </w:p>
    <w:p w14:paraId="2CF2A6E6" w14:textId="77777777" w:rsidR="007E0A30" w:rsidRDefault="007E0A30">
      <w:pPr>
        <w:spacing w:line="120" w:lineRule="atLeast"/>
        <w:rPr>
          <w:rFonts w:ascii="Arial" w:eastAsia="Arial" w:hAnsi="Arial" w:cs="Arial"/>
          <w:sz w:val="12"/>
          <w:szCs w:val="12"/>
        </w:rPr>
      </w:pPr>
    </w:p>
    <w:p w14:paraId="73F98F95" w14:textId="77777777" w:rsidR="007E0A30" w:rsidRDefault="00000000">
      <w:pPr>
        <w:tabs>
          <w:tab w:val="right" w:pos="10050"/>
        </w:tabs>
        <w:spacing w:line="200" w:lineRule="atLeast"/>
        <w:rPr>
          <w:rStyle w:val="fs13fw4text-right"/>
          <w:rFonts w:ascii="Arial" w:eastAsia="Arial" w:hAnsi="Arial" w:cs="Arial"/>
          <w:sz w:val="20"/>
          <w:szCs w:val="20"/>
        </w:rPr>
      </w:pPr>
      <w:r>
        <w:rPr>
          <w:rStyle w:val="fs13fw6overflow-hidden"/>
          <w:rFonts w:ascii="Arial" w:eastAsia="Arial" w:hAnsi="Arial" w:cs="Arial"/>
          <w:b/>
          <w:bCs/>
          <w:sz w:val="20"/>
          <w:szCs w:val="20"/>
        </w:rPr>
        <w:t>Master of Arts in New Media Journalism (M.A.)</w:t>
      </w:r>
      <w:r>
        <w:rPr>
          <w:rStyle w:val="fs13fw4text-right"/>
          <w:rFonts w:ascii="Arial" w:eastAsia="Arial" w:hAnsi="Arial" w:cs="Arial"/>
          <w:sz w:val="20"/>
          <w:szCs w:val="20"/>
        </w:rPr>
        <w:tab/>
      </w:r>
      <w:r>
        <w:rPr>
          <w:rStyle w:val="fs13fw4text-rightoverflow-hidden"/>
          <w:rFonts w:ascii="Arial" w:eastAsia="Arial" w:hAnsi="Arial" w:cs="Arial"/>
          <w:sz w:val="20"/>
          <w:szCs w:val="20"/>
        </w:rPr>
        <w:t>March 2024</w:t>
      </w:r>
    </w:p>
    <w:p w14:paraId="480632A7" w14:textId="77777777" w:rsidR="007E0A30" w:rsidRDefault="00000000">
      <w:pPr>
        <w:spacing w:line="200" w:lineRule="atLeast"/>
        <w:rPr>
          <w:rFonts w:ascii="Arial" w:eastAsia="Arial" w:hAnsi="Arial" w:cs="Arial"/>
          <w:sz w:val="20"/>
          <w:szCs w:val="20"/>
        </w:rPr>
      </w:pPr>
      <w:r>
        <w:rPr>
          <w:rStyle w:val="fs13fw4fsiundefined"/>
          <w:rFonts w:ascii="Arial" w:eastAsia="Arial" w:hAnsi="Arial" w:cs="Arial"/>
          <w:i/>
          <w:iCs/>
          <w:sz w:val="20"/>
          <w:szCs w:val="20"/>
        </w:rPr>
        <w:t>Full Sail University</w:t>
      </w:r>
      <w:r>
        <w:rPr>
          <w:rStyle w:val="fs13fw4fsiundefinedtdn"/>
          <w:rFonts w:ascii="Arial" w:eastAsia="Arial" w:hAnsi="Arial" w:cs="Arial"/>
          <w:i/>
          <w:iCs/>
          <w:sz w:val="20"/>
          <w:szCs w:val="20"/>
        </w:rPr>
        <w:t xml:space="preserve">, </w:t>
      </w:r>
      <w:r>
        <w:rPr>
          <w:rStyle w:val="fs13fw4fsiundefined"/>
          <w:rFonts w:ascii="Arial" w:eastAsia="Arial" w:hAnsi="Arial" w:cs="Arial"/>
          <w:i/>
          <w:iCs/>
          <w:sz w:val="20"/>
          <w:szCs w:val="20"/>
        </w:rPr>
        <w:t>Winter Park FL</w:t>
      </w:r>
    </w:p>
    <w:p w14:paraId="5C83CBEC" w14:textId="24BDC051" w:rsidR="00DC7FBF" w:rsidRDefault="00EB06A4">
      <w:pPr>
        <w:spacing w:line="200" w:lineRule="atLeast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Received education and training in multimedia storytelling, podcasting, video journalism,</w:t>
      </w:r>
      <w:r w:rsidR="00DC7FBF">
        <w:rPr>
          <w:rFonts w:ascii="Arial" w:eastAsia="Arial" w:hAnsi="Arial" w:cs="Arial"/>
          <w:sz w:val="20"/>
          <w:szCs w:val="20"/>
        </w:rPr>
        <w:t xml:space="preserve"> public relations,</w:t>
      </w:r>
      <w:r>
        <w:rPr>
          <w:rFonts w:ascii="Arial" w:eastAsia="Arial" w:hAnsi="Arial" w:cs="Arial"/>
          <w:sz w:val="20"/>
          <w:szCs w:val="20"/>
        </w:rPr>
        <w:t xml:space="preserve"> and social media strategy.</w:t>
      </w:r>
      <w:r w:rsidR="00DC7FBF"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Graduated Valedictorian.</w:t>
      </w:r>
    </w:p>
    <w:p w14:paraId="02F005AA" w14:textId="77777777" w:rsidR="007E0A30" w:rsidRDefault="00000000">
      <w:pPr>
        <w:spacing w:line="200" w:lineRule="atLeast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Esports/gaming beat: focused on youth gaming, local events, and gender diversity.</w:t>
      </w:r>
    </w:p>
    <w:p w14:paraId="5F2BDC74" w14:textId="77777777" w:rsidR="007E0A30" w:rsidRDefault="00000000">
      <w:pPr>
        <w:spacing w:line="200" w:lineRule="atLeast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 </w:t>
      </w:r>
    </w:p>
    <w:p w14:paraId="30B536E4" w14:textId="77777777" w:rsidR="007E0A30" w:rsidRDefault="00000000">
      <w:pPr>
        <w:tabs>
          <w:tab w:val="right" w:pos="10050"/>
        </w:tabs>
        <w:spacing w:line="200" w:lineRule="atLeast"/>
        <w:rPr>
          <w:rStyle w:val="fs13fw4text-right"/>
          <w:rFonts w:ascii="Arial" w:eastAsia="Arial" w:hAnsi="Arial" w:cs="Arial"/>
          <w:sz w:val="20"/>
          <w:szCs w:val="20"/>
        </w:rPr>
      </w:pPr>
      <w:r>
        <w:rPr>
          <w:rStyle w:val="fs13fw6overflow-hidden"/>
          <w:rFonts w:ascii="Arial" w:eastAsia="Arial" w:hAnsi="Arial" w:cs="Arial"/>
          <w:b/>
          <w:bCs/>
          <w:sz w:val="20"/>
          <w:szCs w:val="20"/>
        </w:rPr>
        <w:t>Regents Bachelor of Arts</w:t>
      </w:r>
      <w:r>
        <w:rPr>
          <w:rStyle w:val="fs13fw4text-right"/>
          <w:rFonts w:ascii="Arial" w:eastAsia="Arial" w:hAnsi="Arial" w:cs="Arial"/>
          <w:sz w:val="20"/>
          <w:szCs w:val="20"/>
        </w:rPr>
        <w:tab/>
      </w:r>
      <w:r>
        <w:rPr>
          <w:rStyle w:val="fs13fw4text-rightoverflow-hidden"/>
          <w:rFonts w:ascii="Arial" w:eastAsia="Arial" w:hAnsi="Arial" w:cs="Arial"/>
          <w:sz w:val="20"/>
          <w:szCs w:val="20"/>
        </w:rPr>
        <w:t>May 2007</w:t>
      </w:r>
    </w:p>
    <w:p w14:paraId="3307A01F" w14:textId="77777777" w:rsidR="007E0A30" w:rsidRDefault="00000000">
      <w:pPr>
        <w:spacing w:line="200" w:lineRule="atLeast"/>
        <w:rPr>
          <w:rFonts w:ascii="Arial" w:eastAsia="Arial" w:hAnsi="Arial" w:cs="Arial"/>
          <w:sz w:val="20"/>
          <w:szCs w:val="20"/>
        </w:rPr>
      </w:pPr>
      <w:r>
        <w:rPr>
          <w:rStyle w:val="fs13fw4fsiundefined"/>
          <w:rFonts w:ascii="Arial" w:eastAsia="Arial" w:hAnsi="Arial" w:cs="Arial"/>
          <w:i/>
          <w:iCs/>
          <w:sz w:val="20"/>
          <w:szCs w:val="20"/>
        </w:rPr>
        <w:t>West Virginia University</w:t>
      </w:r>
      <w:r>
        <w:rPr>
          <w:rStyle w:val="fs13fw4fsiundefinedtdn"/>
          <w:rFonts w:ascii="Arial" w:eastAsia="Arial" w:hAnsi="Arial" w:cs="Arial"/>
          <w:i/>
          <w:iCs/>
          <w:sz w:val="20"/>
          <w:szCs w:val="20"/>
        </w:rPr>
        <w:t xml:space="preserve">, </w:t>
      </w:r>
      <w:r>
        <w:rPr>
          <w:rStyle w:val="fs13fw4fsiundefined"/>
          <w:rFonts w:ascii="Arial" w:eastAsia="Arial" w:hAnsi="Arial" w:cs="Arial"/>
          <w:i/>
          <w:iCs/>
          <w:sz w:val="20"/>
          <w:szCs w:val="20"/>
        </w:rPr>
        <w:t>Morgantown WV</w:t>
      </w:r>
    </w:p>
    <w:p w14:paraId="46969031" w14:textId="77777777" w:rsidR="007E0A30" w:rsidRDefault="00000000">
      <w:pPr>
        <w:spacing w:line="200" w:lineRule="atLeast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Emphasis on media ethics, broadcasting, and print journalism.</w:t>
      </w:r>
    </w:p>
    <w:p w14:paraId="192673DB" w14:textId="77777777" w:rsidR="007E0A30" w:rsidRDefault="00000000">
      <w:pPr>
        <w:spacing w:line="200" w:lineRule="atLeast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6 years of on-air experience with WWVU-FM.</w:t>
      </w:r>
    </w:p>
    <w:p w14:paraId="0FBF830F" w14:textId="2893D2BA" w:rsidR="007E0A30" w:rsidRDefault="00000000">
      <w:pPr>
        <w:spacing w:line="240" w:lineRule="atLeast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  </w:t>
      </w:r>
    </w:p>
    <w:p w14:paraId="41138282" w14:textId="77777777" w:rsidR="007E0A30" w:rsidRDefault="00000000">
      <w:pPr>
        <w:pBdr>
          <w:bottom w:val="single" w:sz="6" w:space="0" w:color="000000"/>
        </w:pBdr>
        <w:spacing w:line="240" w:lineRule="atLeast"/>
        <w:rPr>
          <w:rFonts w:ascii="Arial" w:eastAsia="Arial" w:hAnsi="Arial" w:cs="Arial"/>
          <w:b/>
          <w:bCs/>
          <w:caps/>
          <w:color w:val="000000"/>
        </w:rPr>
      </w:pPr>
      <w:r>
        <w:rPr>
          <w:rFonts w:ascii="Arial" w:eastAsia="Arial" w:hAnsi="Arial" w:cs="Arial"/>
          <w:b/>
          <w:bCs/>
          <w:caps/>
          <w:color w:val="000000"/>
        </w:rPr>
        <w:t>awards &amp; leadership</w:t>
      </w:r>
    </w:p>
    <w:p w14:paraId="24828793" w14:textId="77777777" w:rsidR="007E0A30" w:rsidRDefault="007E0A30">
      <w:pPr>
        <w:spacing w:line="120" w:lineRule="atLeast"/>
        <w:rPr>
          <w:rFonts w:ascii="Arial" w:eastAsia="Arial" w:hAnsi="Arial" w:cs="Arial"/>
          <w:sz w:val="12"/>
          <w:szCs w:val="12"/>
        </w:rPr>
      </w:pPr>
    </w:p>
    <w:p w14:paraId="3E97DDC8" w14:textId="77777777" w:rsidR="007E0A30" w:rsidRDefault="00000000">
      <w:pPr>
        <w:numPr>
          <w:ilvl w:val="0"/>
          <w:numId w:val="16"/>
        </w:numPr>
        <w:spacing w:line="200" w:lineRule="atLeast"/>
        <w:ind w:hanging="385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The*GameHers Awards 2024: Journalist of the Year Finalist, Diversity Advocate Nominee.</w:t>
      </w:r>
    </w:p>
    <w:p w14:paraId="63241127" w14:textId="77777777" w:rsidR="007E0A30" w:rsidRDefault="00000000">
      <w:pPr>
        <w:numPr>
          <w:ilvl w:val="0"/>
          <w:numId w:val="16"/>
        </w:numPr>
        <w:spacing w:line="200" w:lineRule="atLeast"/>
        <w:ind w:hanging="385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The*GameHers Awards 2025: Rising Star Finalist.</w:t>
      </w:r>
    </w:p>
    <w:p w14:paraId="6A350BF7" w14:textId="52C8B08A" w:rsidR="009F578F" w:rsidRDefault="009F578F">
      <w:pPr>
        <w:numPr>
          <w:ilvl w:val="0"/>
          <w:numId w:val="16"/>
        </w:numPr>
        <w:spacing w:line="200" w:lineRule="atLeast"/>
        <w:ind w:hanging="385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The*GameHers Awards 2026: Rising Star Finalist.</w:t>
      </w:r>
    </w:p>
    <w:p w14:paraId="79B2FAA7" w14:textId="77777777" w:rsidR="007E0A30" w:rsidRDefault="00000000">
      <w:pPr>
        <w:numPr>
          <w:ilvl w:val="0"/>
          <w:numId w:val="16"/>
        </w:numPr>
        <w:spacing w:line="200" w:lineRule="atLeast"/>
        <w:ind w:hanging="385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VP - Pittsburgh LAN Coalition (2019-2022).</w:t>
      </w:r>
    </w:p>
    <w:p w14:paraId="6246D1AD" w14:textId="77777777" w:rsidR="007E0A30" w:rsidRDefault="00000000">
      <w:pPr>
        <w:numPr>
          <w:ilvl w:val="0"/>
          <w:numId w:val="16"/>
        </w:numPr>
        <w:spacing w:line="200" w:lineRule="atLeast"/>
        <w:ind w:hanging="385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Discord Manager - Twitch Pittsburgh (2019-2022).</w:t>
      </w:r>
    </w:p>
    <w:sectPr w:rsidR="007E0A30">
      <w:pgSz w:w="12225" w:h="15810"/>
      <w:pgMar w:top="1078" w:right="1078" w:bottom="1078" w:left="1078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hybridMultilevel"/>
    <w:tmpl w:val="00000001"/>
    <w:lvl w:ilvl="0" w:tplc="51020C6A">
      <w:start w:val="1"/>
      <w:numFmt w:val="bullet"/>
      <w:suff w:val="nothing"/>
      <w:lvlText w:val=""/>
      <w:lvlJc w:val="left"/>
      <w:pPr>
        <w:ind w:left="720" w:hanging="360"/>
      </w:pPr>
      <w:rPr>
        <w:rFonts w:ascii="Symbol" w:hAnsi="Symbol"/>
      </w:rPr>
    </w:lvl>
    <w:lvl w:ilvl="1" w:tplc="BCD25FC4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7E88C114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9384921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AAC4B9F2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E968EE1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3144484E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53C4E5D8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2AE86024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2"/>
    <w:multiLevelType w:val="hybridMultilevel"/>
    <w:tmpl w:val="00000002"/>
    <w:lvl w:ilvl="0" w:tplc="2E303DA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A392C354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05D4F074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5C8E0A1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283E474C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7D9AF5AA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217C162E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682E0FC8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E22E8804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00000003"/>
    <w:multiLevelType w:val="hybridMultilevel"/>
    <w:tmpl w:val="00000003"/>
    <w:lvl w:ilvl="0" w:tplc="9418000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7E446186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E4262150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5798E96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C509462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1B7A935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D930968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FDF42DD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0C48A8D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" w15:restartNumberingAfterBreak="0">
    <w:nsid w:val="00000004"/>
    <w:multiLevelType w:val="hybridMultilevel"/>
    <w:tmpl w:val="00000004"/>
    <w:lvl w:ilvl="0" w:tplc="710AF3F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8CE6C1CC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528AE02E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CA4451EC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4FEC8B1A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09E847E0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5BA2FE2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76FE6B84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4094C734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4" w15:restartNumberingAfterBreak="0">
    <w:nsid w:val="00000005"/>
    <w:multiLevelType w:val="hybridMultilevel"/>
    <w:tmpl w:val="00000005"/>
    <w:lvl w:ilvl="0" w:tplc="EE5028BC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0AA82E72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B9EBA4E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D5EC6F9A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CA66285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A9B0484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160418EE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A17C78C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07965E1A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5" w15:restartNumberingAfterBreak="0">
    <w:nsid w:val="00000006"/>
    <w:multiLevelType w:val="hybridMultilevel"/>
    <w:tmpl w:val="00000006"/>
    <w:lvl w:ilvl="0" w:tplc="14CAF0A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476C9240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4CCE0320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5436FC3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3DB84F82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C0D2A8D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1D6DFEA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484D76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0C0A3A00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6" w15:restartNumberingAfterBreak="0">
    <w:nsid w:val="00000007"/>
    <w:multiLevelType w:val="hybridMultilevel"/>
    <w:tmpl w:val="00000007"/>
    <w:lvl w:ilvl="0" w:tplc="404C0F9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8438EBC6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BCD48764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AA609FE8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181AEF92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64DE04FA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3C6666DE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C54469CC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3910A03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7" w15:restartNumberingAfterBreak="0">
    <w:nsid w:val="00000008"/>
    <w:multiLevelType w:val="hybridMultilevel"/>
    <w:tmpl w:val="00000008"/>
    <w:lvl w:ilvl="0" w:tplc="C42086A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D2082B96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9D6CA5F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EA50806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434AF9EA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4440A41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A2A846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9EB2B2E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F43EB912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8" w15:restartNumberingAfterBreak="0">
    <w:nsid w:val="00000009"/>
    <w:multiLevelType w:val="hybridMultilevel"/>
    <w:tmpl w:val="00000009"/>
    <w:lvl w:ilvl="0" w:tplc="AA842D66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004A645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56C174E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7F42877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8D58EAD0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B3D0AE7E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8BBA09B0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E696A9A0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D34A33BE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9" w15:restartNumberingAfterBreak="0">
    <w:nsid w:val="0000000A"/>
    <w:multiLevelType w:val="hybridMultilevel"/>
    <w:tmpl w:val="0000000A"/>
    <w:lvl w:ilvl="0" w:tplc="DFBE136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EE78F940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9118B956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BB76542A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2250CE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50461488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1054C734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9E7EE5E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7BECB132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0" w15:restartNumberingAfterBreak="0">
    <w:nsid w:val="0000000B"/>
    <w:multiLevelType w:val="hybridMultilevel"/>
    <w:tmpl w:val="0000000B"/>
    <w:lvl w:ilvl="0" w:tplc="1CC2B9C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2E415A2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3BE2DB5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B25270F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E0803D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A776E75A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0E181AD4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5565B6C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AC9AFBEE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1" w15:restartNumberingAfterBreak="0">
    <w:nsid w:val="0000000C"/>
    <w:multiLevelType w:val="hybridMultilevel"/>
    <w:tmpl w:val="0000000C"/>
    <w:lvl w:ilvl="0" w:tplc="FF283D0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98184D22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65C6E740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2406A8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5E6A8908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9724A94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7AE87CD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A094D1A0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9144474A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2" w15:restartNumberingAfterBreak="0">
    <w:nsid w:val="0000000D"/>
    <w:multiLevelType w:val="hybridMultilevel"/>
    <w:tmpl w:val="0000000D"/>
    <w:lvl w:ilvl="0" w:tplc="B3787D42">
      <w:start w:val="1"/>
      <w:numFmt w:val="bullet"/>
      <w:suff w:val="nothing"/>
      <w:lvlText w:val=""/>
      <w:lvlJc w:val="left"/>
      <w:pPr>
        <w:ind w:left="720" w:hanging="360"/>
      </w:pPr>
      <w:rPr>
        <w:rFonts w:ascii="Symbol" w:hAnsi="Symbol"/>
      </w:rPr>
    </w:lvl>
    <w:lvl w:ilvl="1" w:tplc="DE04FA70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A04305C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C2304D3A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F7DC7F6C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B92EA662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7FDA529A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028A23C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76CCF26A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3" w15:restartNumberingAfterBreak="0">
    <w:nsid w:val="0000000E"/>
    <w:multiLevelType w:val="hybridMultilevel"/>
    <w:tmpl w:val="0000000E"/>
    <w:lvl w:ilvl="0" w:tplc="B3D6A0A6">
      <w:start w:val="1"/>
      <w:numFmt w:val="bullet"/>
      <w:suff w:val="nothing"/>
      <w:lvlText w:val=""/>
      <w:lvlJc w:val="left"/>
      <w:pPr>
        <w:ind w:left="720" w:hanging="360"/>
      </w:pPr>
      <w:rPr>
        <w:rFonts w:ascii="Symbol" w:hAnsi="Symbol"/>
      </w:rPr>
    </w:lvl>
    <w:lvl w:ilvl="1" w:tplc="99165052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E862B09C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CF3230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4BC2B07A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A7284932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776A9BC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72FA3B80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F9E0B0D4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4" w15:restartNumberingAfterBreak="0">
    <w:nsid w:val="0000000F"/>
    <w:multiLevelType w:val="hybridMultilevel"/>
    <w:tmpl w:val="0000000F"/>
    <w:lvl w:ilvl="0" w:tplc="879A9A56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6C04686E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B802A4A0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13B2D8FA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A70CFDD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60F2A608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097E9C00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1C58DF96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FC6416A0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5" w15:restartNumberingAfterBreak="0">
    <w:nsid w:val="00000010"/>
    <w:multiLevelType w:val="hybridMultilevel"/>
    <w:tmpl w:val="00000010"/>
    <w:lvl w:ilvl="0" w:tplc="0206EB5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F9FAB22C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F932BD6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0CE8A2B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C2D4C68C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4F638E2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8B606D9A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0486538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853A9862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6" w15:restartNumberingAfterBreak="0">
    <w:nsid w:val="05F23EED"/>
    <w:multiLevelType w:val="hybridMultilevel"/>
    <w:tmpl w:val="A614CF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96B5E34"/>
    <w:multiLevelType w:val="hybridMultilevel"/>
    <w:tmpl w:val="6554C428"/>
    <w:lvl w:ilvl="0" w:tplc="DFBE136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08B7A02"/>
    <w:multiLevelType w:val="hybridMultilevel"/>
    <w:tmpl w:val="C69CF2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74A32BB"/>
    <w:multiLevelType w:val="hybridMultilevel"/>
    <w:tmpl w:val="CADCF6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50303615">
    <w:abstractNumId w:val="0"/>
  </w:num>
  <w:num w:numId="2" w16cid:durableId="308443316">
    <w:abstractNumId w:val="1"/>
  </w:num>
  <w:num w:numId="3" w16cid:durableId="45644811">
    <w:abstractNumId w:val="2"/>
  </w:num>
  <w:num w:numId="4" w16cid:durableId="839658608">
    <w:abstractNumId w:val="3"/>
  </w:num>
  <w:num w:numId="5" w16cid:durableId="1117067148">
    <w:abstractNumId w:val="4"/>
  </w:num>
  <w:num w:numId="6" w16cid:durableId="1284075258">
    <w:abstractNumId w:val="5"/>
  </w:num>
  <w:num w:numId="7" w16cid:durableId="300422388">
    <w:abstractNumId w:val="6"/>
  </w:num>
  <w:num w:numId="8" w16cid:durableId="269708368">
    <w:abstractNumId w:val="7"/>
  </w:num>
  <w:num w:numId="9" w16cid:durableId="1690370110">
    <w:abstractNumId w:val="8"/>
  </w:num>
  <w:num w:numId="10" w16cid:durableId="1213732147">
    <w:abstractNumId w:val="9"/>
  </w:num>
  <w:num w:numId="11" w16cid:durableId="1888950082">
    <w:abstractNumId w:val="10"/>
  </w:num>
  <w:num w:numId="12" w16cid:durableId="996110176">
    <w:abstractNumId w:val="11"/>
  </w:num>
  <w:num w:numId="13" w16cid:durableId="1960260304">
    <w:abstractNumId w:val="12"/>
  </w:num>
  <w:num w:numId="14" w16cid:durableId="748115314">
    <w:abstractNumId w:val="13"/>
  </w:num>
  <w:num w:numId="15" w16cid:durableId="803078655">
    <w:abstractNumId w:val="14"/>
  </w:num>
  <w:num w:numId="16" w16cid:durableId="2108646622">
    <w:abstractNumId w:val="15"/>
  </w:num>
  <w:num w:numId="17" w16cid:durableId="697119286">
    <w:abstractNumId w:val="19"/>
  </w:num>
  <w:num w:numId="18" w16cid:durableId="107358789">
    <w:abstractNumId w:val="18"/>
  </w:num>
  <w:num w:numId="19" w16cid:durableId="1639072448">
    <w:abstractNumId w:val="16"/>
  </w:num>
  <w:num w:numId="20" w16cid:durableId="1997876138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0A30"/>
    <w:rsid w:val="00002D27"/>
    <w:rsid w:val="00180ED8"/>
    <w:rsid w:val="00440F3A"/>
    <w:rsid w:val="0053526D"/>
    <w:rsid w:val="006D5A98"/>
    <w:rsid w:val="006D7A30"/>
    <w:rsid w:val="0073263C"/>
    <w:rsid w:val="007E0A30"/>
    <w:rsid w:val="008C6ADE"/>
    <w:rsid w:val="009F578F"/>
    <w:rsid w:val="00BF78EC"/>
    <w:rsid w:val="00DC7FBF"/>
    <w:rsid w:val="00EB06A4"/>
    <w:rsid w:val="00F9750F"/>
    <w:rsid w:val="00FF23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6B1A45"/>
  <w15:docId w15:val="{DC7476E0-DCFA-4E52-BCEF-EAEB0F13BF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qFormat/>
    <w:rsid w:val="00EF7B96"/>
    <w:pPr>
      <w:keepNext/>
      <w:spacing w:before="240" w:after="60"/>
      <w:outlineLvl w:val="0"/>
    </w:pPr>
    <w:rPr>
      <w:b/>
      <w:bCs/>
      <w:kern w:val="36"/>
      <w:sz w:val="48"/>
      <w:szCs w:val="48"/>
    </w:rPr>
  </w:style>
  <w:style w:type="paragraph" w:styleId="Heading2">
    <w:name w:val="heading 2"/>
    <w:basedOn w:val="Normal"/>
    <w:next w:val="Normal"/>
    <w:qFormat/>
    <w:rsid w:val="00EF7B96"/>
    <w:pPr>
      <w:keepNext/>
      <w:spacing w:before="240" w:after="60"/>
      <w:outlineLvl w:val="1"/>
    </w:pPr>
    <w:rPr>
      <w:b/>
      <w:bCs/>
      <w:iCs/>
      <w:sz w:val="36"/>
      <w:szCs w:val="36"/>
    </w:rPr>
  </w:style>
  <w:style w:type="paragraph" w:styleId="Heading3">
    <w:name w:val="heading 3"/>
    <w:basedOn w:val="Normal"/>
    <w:next w:val="Normal"/>
    <w:qFormat/>
    <w:rsid w:val="00EF7B96"/>
    <w:pPr>
      <w:keepNext/>
      <w:spacing w:before="240" w:after="60"/>
      <w:outlineLvl w:val="2"/>
    </w:pPr>
    <w:rPr>
      <w:b/>
      <w:bCs/>
      <w:sz w:val="28"/>
      <w:szCs w:val="28"/>
    </w:rPr>
  </w:style>
  <w:style w:type="paragraph" w:styleId="Heading4">
    <w:name w:val="heading 4"/>
    <w:basedOn w:val="Normal"/>
    <w:next w:val="Normal"/>
    <w:qFormat/>
    <w:rsid w:val="00EF7B96"/>
    <w:pPr>
      <w:keepNext/>
      <w:spacing w:before="240" w:after="60"/>
      <w:outlineLvl w:val="3"/>
    </w:pPr>
    <w:rPr>
      <w:b/>
      <w:bCs/>
    </w:rPr>
  </w:style>
  <w:style w:type="paragraph" w:styleId="Heading5">
    <w:name w:val="heading 5"/>
    <w:basedOn w:val="Normal"/>
    <w:next w:val="Normal"/>
    <w:qFormat/>
    <w:rsid w:val="00EF7B96"/>
    <w:pPr>
      <w:spacing w:before="240" w:after="60"/>
      <w:outlineLvl w:val="4"/>
    </w:pPr>
    <w:rPr>
      <w:b/>
      <w:bCs/>
      <w:iCs/>
      <w:sz w:val="20"/>
      <w:szCs w:val="20"/>
    </w:rPr>
  </w:style>
  <w:style w:type="paragraph" w:styleId="Heading6">
    <w:name w:val="heading 6"/>
    <w:basedOn w:val="Normal"/>
    <w:next w:val="Normal"/>
    <w:qFormat/>
    <w:rsid w:val="00EF7B96"/>
    <w:pPr>
      <w:spacing w:before="240" w:after="60"/>
      <w:outlineLvl w:val="5"/>
    </w:pPr>
    <w:rPr>
      <w:b/>
      <w:bCs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ivWordSection1">
    <w:name w:val="div_WordSection1"/>
    <w:basedOn w:val="Normal"/>
  </w:style>
  <w:style w:type="paragraph" w:customStyle="1" w:styleId="liMsoNormal">
    <w:name w:val="li_MsoNormal"/>
    <w:basedOn w:val="Normal"/>
    <w:pPr>
      <w:spacing w:line="240" w:lineRule="atLeast"/>
    </w:pPr>
  </w:style>
  <w:style w:type="table" w:customStyle="1" w:styleId="tableMsoNormalTable">
    <w:name w:val="table_MsoNormalTable"/>
    <w:basedOn w:val="TableNormal"/>
    <w:tblPr/>
  </w:style>
  <w:style w:type="character" w:customStyle="1" w:styleId="fs13fw6overflow-hidden">
    <w:name w:val="fs13 fw6 overflow-hidden"/>
    <w:basedOn w:val="DefaultParagraphFont"/>
  </w:style>
  <w:style w:type="character" w:customStyle="1" w:styleId="fs13fw4text-right">
    <w:name w:val="fs13 fw4 text-right"/>
    <w:basedOn w:val="DefaultParagraphFont"/>
  </w:style>
  <w:style w:type="character" w:customStyle="1" w:styleId="fs13fw4text-rightoverflow-hidden">
    <w:name w:val="fs13 fw4 text-right overflow-hidden"/>
    <w:basedOn w:val="DefaultParagraphFont"/>
  </w:style>
  <w:style w:type="character" w:customStyle="1" w:styleId="fs13fw4fsiundefinedtdn">
    <w:name w:val="fs13 fw4 fsi undefined tdn"/>
    <w:basedOn w:val="DefaultParagraphFont"/>
  </w:style>
  <w:style w:type="character" w:customStyle="1" w:styleId="fs13fw4fsiundefined">
    <w:name w:val="fs13 fw4 fsi undefined"/>
    <w:basedOn w:val="DefaultParagraphFont"/>
  </w:style>
  <w:style w:type="character" w:styleId="Hyperlink">
    <w:name w:val="Hyperlink"/>
    <w:basedOn w:val="DefaultParagraphFont"/>
    <w:uiPriority w:val="99"/>
    <w:unhideWhenUsed/>
    <w:rsid w:val="00440F3A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40F3A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9F578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thespawnroom.net/tag/esports/" TargetMode="External"/><Relationship Id="rId3" Type="http://schemas.openxmlformats.org/officeDocument/2006/relationships/styles" Target="styles.xml"/><Relationship Id="rId7" Type="http://schemas.openxmlformats.org/officeDocument/2006/relationships/hyperlink" Target="https://www.linkedin.com/in/rachelolsencooperaba703a3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rachel.olsen34@gmail.com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authory.com/RachelOlsenCooper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970A77C-87DB-47D2-A143-9C5927C622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838</Words>
  <Characters>4780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Resume</vt:lpstr>
    </vt:vector>
  </TitlesOfParts>
  <Company/>
  <LinksUpToDate>false</LinksUpToDate>
  <CharactersWithSpaces>5607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Resume</dc:title>
  <dc:creator>Rachel Olsen</dc:creator>
  <cp:lastModifiedBy>Rachel Olsen</cp:lastModifiedBy>
  <cp:revision>3</cp:revision>
  <cp:lastPrinted>2026-02-11T02:54:00Z</cp:lastPrinted>
  <dcterms:created xsi:type="dcterms:W3CDTF">2026-02-11T02:54:00Z</dcterms:created>
  <dcterms:modified xsi:type="dcterms:W3CDTF">2026-02-25T03:01:00Z</dcterms:modified>
</cp:coreProperties>
</file>